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
        <w:tblW w:w="5058" w:type="pct"/>
        <w:tblLook w:val="0620" w:firstRow="1" w:lastRow="0" w:firstColumn="0" w:lastColumn="0" w:noHBand="1" w:noVBand="1"/>
      </w:tblPr>
      <w:tblGrid>
        <w:gridCol w:w="3460"/>
        <w:gridCol w:w="10379"/>
      </w:tblGrid>
      <w:tr w:rsidR="00A50ADB" w:rsidRPr="003902B7" w14:paraId="55F5D9B0" w14:textId="77777777" w:rsidTr="005451C1">
        <w:trPr>
          <w:cnfStyle w:val="100000000000" w:firstRow="1" w:lastRow="0" w:firstColumn="0" w:lastColumn="0" w:oddVBand="0" w:evenVBand="0" w:oddHBand="0" w:evenHBand="0" w:firstRowFirstColumn="0" w:firstRowLastColumn="0" w:lastRowFirstColumn="0" w:lastRowLastColumn="0"/>
          <w:trHeight w:val="1350"/>
        </w:trPr>
        <w:tc>
          <w:tcPr>
            <w:tcW w:w="3460" w:type="dxa"/>
          </w:tcPr>
          <w:p w14:paraId="001DB0CA" w14:textId="551B10BC" w:rsidR="00A50ADB" w:rsidRPr="003902B7" w:rsidRDefault="370CE51F" w:rsidP="39923F1D">
            <w:r>
              <w:rPr>
                <w:noProof/>
              </w:rPr>
              <w:drawing>
                <wp:inline distT="0" distB="0" distL="0" distR="0" wp14:anchorId="24AA31C6" wp14:editId="22451703">
                  <wp:extent cx="1162050" cy="704850"/>
                  <wp:effectExtent l="0" t="0" r="0" b="0"/>
                  <wp:docPr id="14464966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49660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2050" cy="704850"/>
                          </a:xfrm>
                          <a:prstGeom prst="rect">
                            <a:avLst/>
                          </a:prstGeom>
                        </pic:spPr>
                      </pic:pic>
                    </a:graphicData>
                  </a:graphic>
                </wp:inline>
              </w:drawing>
            </w:r>
          </w:p>
        </w:tc>
        <w:tc>
          <w:tcPr>
            <w:tcW w:w="10380" w:type="dxa"/>
          </w:tcPr>
          <w:p w14:paraId="0E13DCB9" w14:textId="4DD416B8" w:rsidR="00A50ADB" w:rsidRPr="003902B7" w:rsidRDefault="00A50ADB" w:rsidP="00A50ADB">
            <w:pPr>
              <w:jc w:val="center"/>
              <w:rPr>
                <w:rFonts w:ascii="Calibri" w:hAnsi="Calibri"/>
                <w:b/>
                <w:bCs/>
                <w:sz w:val="28"/>
                <w:szCs w:val="28"/>
              </w:rPr>
            </w:pPr>
            <w:r w:rsidRPr="39923F1D">
              <w:rPr>
                <w:rFonts w:ascii="Calibri" w:hAnsi="Calibri"/>
                <w:b/>
                <w:bCs/>
                <w:sz w:val="28"/>
                <w:szCs w:val="28"/>
              </w:rPr>
              <w:t>Naturally Occurring Retirement Community Supportive Service Program</w:t>
            </w:r>
            <w:r w:rsidR="0212231B" w:rsidRPr="39923F1D">
              <w:rPr>
                <w:rFonts w:ascii="Calibri" w:hAnsi="Calibri"/>
                <w:b/>
                <w:bCs/>
                <w:sz w:val="28"/>
                <w:szCs w:val="28"/>
              </w:rPr>
              <w:t>s</w:t>
            </w:r>
            <w:r w:rsidRPr="39923F1D">
              <w:rPr>
                <w:rFonts w:ascii="Calibri" w:hAnsi="Calibri"/>
                <w:b/>
                <w:bCs/>
                <w:sz w:val="28"/>
                <w:szCs w:val="28"/>
              </w:rPr>
              <w:t xml:space="preserve"> RFP</w:t>
            </w:r>
          </w:p>
          <w:p w14:paraId="2B07668C" w14:textId="53AF2377" w:rsidR="00A50ADB" w:rsidRPr="003902B7" w:rsidRDefault="00A50ADB" w:rsidP="39923F1D">
            <w:pPr>
              <w:jc w:val="center"/>
              <w:rPr>
                <w:rFonts w:ascii="Calibri" w:hAnsi="Calibri"/>
                <w:b/>
                <w:sz w:val="28"/>
                <w:szCs w:val="28"/>
              </w:rPr>
            </w:pPr>
            <w:r w:rsidRPr="394044BE">
              <w:rPr>
                <w:rFonts w:ascii="Calibri" w:hAnsi="Calibri"/>
                <w:b/>
                <w:sz w:val="28"/>
                <w:szCs w:val="28"/>
              </w:rPr>
              <w:t>EPIN:</w:t>
            </w:r>
            <w:r w:rsidR="6A48EA19" w:rsidRPr="394044BE">
              <w:rPr>
                <w:rFonts w:ascii="Calibri" w:hAnsi="Calibri"/>
                <w:b/>
                <w:sz w:val="28"/>
                <w:szCs w:val="28"/>
              </w:rPr>
              <w:t xml:space="preserve"> 12526P0003</w:t>
            </w:r>
          </w:p>
        </w:tc>
      </w:tr>
    </w:tbl>
    <w:p w14:paraId="53AD1645" w14:textId="225DA596" w:rsidR="00467865" w:rsidRPr="00162145" w:rsidRDefault="006E5C22" w:rsidP="005451C1">
      <w:pPr>
        <w:pStyle w:val="Heading1"/>
        <w:spacing w:after="240"/>
        <w:jc w:val="center"/>
        <w:rPr>
          <w:rFonts w:ascii="Calibri" w:hAnsi="Calibri"/>
          <w:sz w:val="28"/>
          <w:szCs w:val="28"/>
        </w:rPr>
      </w:pPr>
      <w:r w:rsidRPr="00162145">
        <w:rPr>
          <w:rFonts w:ascii="Calibri" w:hAnsi="Calibri"/>
          <w:sz w:val="28"/>
          <w:szCs w:val="28"/>
        </w:rPr>
        <w:t>Proposed Weekly Hours of Operation and Proposed Service Levels Form</w:t>
      </w:r>
    </w:p>
    <w:p w14:paraId="7DA62F99" w14:textId="4E5D2384" w:rsidR="00BE3C5E" w:rsidRPr="00BE3C5E" w:rsidRDefault="00BE3C5E" w:rsidP="00BE3C5E">
      <w:pPr>
        <w:rPr>
          <w:rFonts w:ascii="Calibri" w:hAnsi="Calibri"/>
          <w:sz w:val="22"/>
          <w:szCs w:val="22"/>
        </w:rPr>
      </w:pPr>
      <w:r w:rsidRPr="00130605">
        <w:rPr>
          <w:rFonts w:ascii="Calibri" w:hAnsi="Calibri"/>
          <w:sz w:val="22"/>
          <w:szCs w:val="22"/>
        </w:rPr>
        <w:t>This form must be completed</w:t>
      </w:r>
      <w:r w:rsidR="00936978">
        <w:rPr>
          <w:rFonts w:ascii="Calibri" w:hAnsi="Calibri"/>
          <w:sz w:val="22"/>
          <w:szCs w:val="22"/>
        </w:rPr>
        <w:t>, signed</w:t>
      </w:r>
      <w:r w:rsidRPr="00130605">
        <w:rPr>
          <w:rFonts w:ascii="Calibri" w:hAnsi="Calibri"/>
          <w:sz w:val="22"/>
          <w:szCs w:val="22"/>
        </w:rPr>
        <w:t xml:space="preserve"> and uploaded into </w:t>
      </w:r>
      <w:proofErr w:type="spellStart"/>
      <w:r w:rsidRPr="00130605">
        <w:rPr>
          <w:rFonts w:ascii="Calibri" w:hAnsi="Calibri"/>
          <w:sz w:val="22"/>
          <w:szCs w:val="22"/>
        </w:rPr>
        <w:t>PASSPort</w:t>
      </w:r>
      <w:proofErr w:type="spellEnd"/>
      <w:r w:rsidRPr="00130605">
        <w:rPr>
          <w:rFonts w:ascii="Calibri" w:hAnsi="Calibri"/>
          <w:sz w:val="22"/>
          <w:szCs w:val="22"/>
        </w:rPr>
        <w:t xml:space="preserve">. </w:t>
      </w:r>
    </w:p>
    <w:p w14:paraId="323C2D09" w14:textId="4EB2D9E9" w:rsidR="00856C35" w:rsidRPr="003902B7" w:rsidRDefault="006E5C22" w:rsidP="00856C35">
      <w:pPr>
        <w:pStyle w:val="Heading2"/>
        <w:rPr>
          <w:rFonts w:ascii="Calibri" w:hAnsi="Calibri"/>
          <w:sz w:val="24"/>
        </w:rPr>
      </w:pPr>
      <w:proofErr w:type="gramStart"/>
      <w:r>
        <w:rPr>
          <w:rFonts w:ascii="Calibri" w:hAnsi="Calibri"/>
          <w:sz w:val="24"/>
        </w:rPr>
        <w:t>Program</w:t>
      </w:r>
      <w:proofErr w:type="gramEnd"/>
      <w:r w:rsidR="00856C35" w:rsidRPr="003902B7">
        <w:rPr>
          <w:rFonts w:ascii="Calibri" w:hAnsi="Calibri"/>
          <w:sz w:val="24"/>
        </w:rPr>
        <w:t xml:space="preserve"> Information</w:t>
      </w:r>
    </w:p>
    <w:tbl>
      <w:tblPr>
        <w:tblStyle w:val="PlainTable3"/>
        <w:tblW w:w="5000" w:type="pct"/>
        <w:tblLayout w:type="fixed"/>
        <w:tblLook w:val="0620" w:firstRow="1" w:lastRow="0" w:firstColumn="0" w:lastColumn="0" w:noHBand="1" w:noVBand="1"/>
      </w:tblPr>
      <w:tblGrid>
        <w:gridCol w:w="2199"/>
        <w:gridCol w:w="11481"/>
      </w:tblGrid>
      <w:tr w:rsidR="00A50ADB" w:rsidRPr="003902B7" w14:paraId="0CC39111" w14:textId="77777777" w:rsidTr="006E5C22">
        <w:trPr>
          <w:cnfStyle w:val="100000000000" w:firstRow="1" w:lastRow="0" w:firstColumn="0" w:lastColumn="0" w:oddVBand="0" w:evenVBand="0" w:oddHBand="0" w:evenHBand="0" w:firstRowFirstColumn="0" w:firstRowLastColumn="0" w:lastRowFirstColumn="0" w:lastRowLastColumn="0"/>
          <w:trHeight w:val="432"/>
        </w:trPr>
        <w:tc>
          <w:tcPr>
            <w:tcW w:w="1620" w:type="dxa"/>
          </w:tcPr>
          <w:p w14:paraId="49986F30" w14:textId="5C290270" w:rsidR="00A50ADB" w:rsidRPr="003902B7" w:rsidRDefault="006E5C22" w:rsidP="00490804">
            <w:pPr>
              <w:rPr>
                <w:rFonts w:ascii="Calibri" w:hAnsi="Calibri"/>
                <w:sz w:val="22"/>
                <w:szCs w:val="22"/>
              </w:rPr>
            </w:pPr>
            <w:r>
              <w:rPr>
                <w:rFonts w:ascii="Calibri" w:hAnsi="Calibri"/>
                <w:sz w:val="22"/>
                <w:szCs w:val="22"/>
              </w:rPr>
              <w:t>Program Name</w:t>
            </w:r>
            <w:r w:rsidR="00A50ADB" w:rsidRPr="003902B7">
              <w:rPr>
                <w:rFonts w:ascii="Calibri" w:hAnsi="Calibri"/>
                <w:sz w:val="22"/>
                <w:szCs w:val="22"/>
              </w:rPr>
              <w:t>:</w:t>
            </w:r>
          </w:p>
        </w:tc>
        <w:tc>
          <w:tcPr>
            <w:tcW w:w="8460" w:type="dxa"/>
            <w:tcBorders>
              <w:bottom w:val="single" w:sz="4" w:space="0" w:color="auto"/>
            </w:tcBorders>
          </w:tcPr>
          <w:p w14:paraId="77EE51C3" w14:textId="77777777" w:rsidR="00A50ADB" w:rsidRPr="003902B7" w:rsidRDefault="00A50ADB" w:rsidP="00440CD8">
            <w:pPr>
              <w:pStyle w:val="FieldText"/>
              <w:rPr>
                <w:rFonts w:ascii="Calibri" w:hAnsi="Calibri"/>
                <w:sz w:val="22"/>
                <w:szCs w:val="22"/>
              </w:rPr>
            </w:pPr>
          </w:p>
        </w:tc>
      </w:tr>
    </w:tbl>
    <w:p w14:paraId="561E0B90" w14:textId="77777777" w:rsidR="00856C35" w:rsidRPr="000B3C98" w:rsidRDefault="00856C35">
      <w:pPr>
        <w:rPr>
          <w:rFonts w:ascii="Calibri" w:hAnsi="Calibri"/>
          <w:sz w:val="16"/>
          <w:szCs w:val="16"/>
        </w:rPr>
      </w:pPr>
    </w:p>
    <w:tbl>
      <w:tblPr>
        <w:tblStyle w:val="PlainTable3"/>
        <w:tblW w:w="5000" w:type="pct"/>
        <w:tblLayout w:type="fixed"/>
        <w:tblLook w:val="0620" w:firstRow="1" w:lastRow="0" w:firstColumn="0" w:lastColumn="0" w:noHBand="1" w:noVBand="1"/>
      </w:tblPr>
      <w:tblGrid>
        <w:gridCol w:w="3176"/>
        <w:gridCol w:w="8061"/>
        <w:gridCol w:w="2443"/>
      </w:tblGrid>
      <w:tr w:rsidR="00B31E56" w:rsidRPr="003902B7" w14:paraId="3D76CEE0" w14:textId="77777777" w:rsidTr="0081684E">
        <w:trPr>
          <w:cnfStyle w:val="100000000000" w:firstRow="1" w:lastRow="0" w:firstColumn="0" w:lastColumn="0" w:oddVBand="0" w:evenVBand="0" w:oddHBand="0" w:evenHBand="0" w:firstRowFirstColumn="0" w:firstRowLastColumn="0" w:lastRowFirstColumn="0" w:lastRowLastColumn="0"/>
          <w:trHeight w:val="288"/>
        </w:trPr>
        <w:tc>
          <w:tcPr>
            <w:tcW w:w="2340" w:type="dxa"/>
          </w:tcPr>
          <w:p w14:paraId="59AE6AC1" w14:textId="57564788" w:rsidR="00B31E56" w:rsidRPr="003902B7" w:rsidRDefault="006E5C22">
            <w:pPr>
              <w:rPr>
                <w:rFonts w:ascii="Calibri" w:hAnsi="Calibri"/>
                <w:sz w:val="22"/>
                <w:szCs w:val="22"/>
              </w:rPr>
            </w:pPr>
            <w:r>
              <w:rPr>
                <w:rFonts w:ascii="Calibri" w:hAnsi="Calibri"/>
                <w:sz w:val="22"/>
                <w:szCs w:val="22"/>
              </w:rPr>
              <w:t>Proposing Organization</w:t>
            </w:r>
            <w:r w:rsidR="00B31E56">
              <w:rPr>
                <w:rFonts w:ascii="Calibri" w:hAnsi="Calibri"/>
                <w:sz w:val="22"/>
                <w:szCs w:val="22"/>
              </w:rPr>
              <w:t>:</w:t>
            </w:r>
          </w:p>
        </w:tc>
        <w:tc>
          <w:tcPr>
            <w:tcW w:w="5940" w:type="dxa"/>
            <w:tcBorders>
              <w:bottom w:val="single" w:sz="4" w:space="0" w:color="auto"/>
            </w:tcBorders>
          </w:tcPr>
          <w:p w14:paraId="134246FB" w14:textId="77777777" w:rsidR="00B31E56" w:rsidRPr="003902B7" w:rsidRDefault="00B31E56" w:rsidP="00440CD8">
            <w:pPr>
              <w:pStyle w:val="FieldText"/>
              <w:rPr>
                <w:rFonts w:ascii="Calibri" w:hAnsi="Calibri"/>
                <w:sz w:val="22"/>
                <w:szCs w:val="22"/>
              </w:rPr>
            </w:pPr>
          </w:p>
        </w:tc>
        <w:tc>
          <w:tcPr>
            <w:tcW w:w="1800" w:type="dxa"/>
            <w:tcBorders>
              <w:bottom w:val="single" w:sz="4" w:space="0" w:color="auto"/>
            </w:tcBorders>
          </w:tcPr>
          <w:p w14:paraId="70A9CEFE" w14:textId="77777777" w:rsidR="00B31E56" w:rsidRPr="003902B7" w:rsidRDefault="00B31E56" w:rsidP="00440CD8">
            <w:pPr>
              <w:pStyle w:val="FieldText"/>
              <w:rPr>
                <w:rFonts w:ascii="Calibri" w:hAnsi="Calibri"/>
                <w:sz w:val="22"/>
                <w:szCs w:val="22"/>
              </w:rPr>
            </w:pPr>
          </w:p>
        </w:tc>
      </w:tr>
    </w:tbl>
    <w:p w14:paraId="098F17A7" w14:textId="3703B3FF" w:rsidR="00C92A3C" w:rsidRDefault="00C92A3C" w:rsidP="39923F1D">
      <w:pPr>
        <w:rPr>
          <w:rFonts w:ascii="Calibri" w:hAnsi="Calibri"/>
          <w:sz w:val="22"/>
          <w:szCs w:val="22"/>
        </w:rPr>
      </w:pPr>
    </w:p>
    <w:p w14:paraId="1070988C" w14:textId="7373344F" w:rsidR="00330050" w:rsidRPr="003902B7" w:rsidRDefault="006E5C22" w:rsidP="00330050">
      <w:pPr>
        <w:pStyle w:val="Heading2"/>
        <w:rPr>
          <w:rFonts w:ascii="Calibri" w:hAnsi="Calibri"/>
          <w:sz w:val="24"/>
        </w:rPr>
      </w:pPr>
      <w:r>
        <w:rPr>
          <w:rFonts w:ascii="Calibri" w:hAnsi="Calibri"/>
          <w:sz w:val="24"/>
        </w:rPr>
        <w:t>Proposed Weekly Hours of Operation</w:t>
      </w:r>
    </w:p>
    <w:p w14:paraId="4A98EE81" w14:textId="7AEEF442" w:rsidR="00330050" w:rsidRDefault="00330050">
      <w:pPr>
        <w:rPr>
          <w:rFonts w:ascii="Calibri" w:hAnsi="Calibri"/>
          <w:sz w:val="22"/>
          <w:szCs w:val="22"/>
        </w:rPr>
      </w:pPr>
    </w:p>
    <w:p w14:paraId="629450DF" w14:textId="3E92FE2C" w:rsidR="00E954EF" w:rsidRDefault="317A45B6" w:rsidP="00E954EF">
      <w:pPr>
        <w:rPr>
          <w:rFonts w:ascii="Calibri" w:hAnsi="Calibri"/>
          <w:sz w:val="22"/>
          <w:szCs w:val="22"/>
        </w:rPr>
      </w:pPr>
      <w:r w:rsidRPr="2C075752">
        <w:rPr>
          <w:rFonts w:ascii="Calibri" w:hAnsi="Calibri"/>
          <w:b/>
          <w:bCs/>
          <w:sz w:val="22"/>
          <w:szCs w:val="22"/>
        </w:rPr>
        <w:t xml:space="preserve">Please </w:t>
      </w:r>
      <w:r w:rsidR="48D3EBE1" w:rsidRPr="2C075752">
        <w:rPr>
          <w:rFonts w:ascii="Calibri" w:hAnsi="Calibri"/>
          <w:b/>
          <w:bCs/>
          <w:sz w:val="22"/>
          <w:szCs w:val="22"/>
        </w:rPr>
        <w:t xml:space="preserve">complete the chart below </w:t>
      </w:r>
      <w:r w:rsidR="48D3EBE1" w:rsidRPr="2C075752">
        <w:rPr>
          <w:rFonts w:ascii="Calibri" w:hAnsi="Calibri"/>
          <w:b/>
          <w:bCs/>
          <w:i/>
          <w:iCs/>
          <w:sz w:val="22"/>
          <w:szCs w:val="22"/>
          <w:u w:val="single"/>
        </w:rPr>
        <w:t xml:space="preserve">for </w:t>
      </w:r>
      <w:r w:rsidR="68FC74D8" w:rsidRPr="0F45A193">
        <w:rPr>
          <w:rFonts w:ascii="Calibri" w:hAnsi="Calibri"/>
          <w:b/>
          <w:bCs/>
          <w:i/>
          <w:iCs/>
          <w:sz w:val="22"/>
          <w:szCs w:val="22"/>
          <w:u w:val="single"/>
        </w:rPr>
        <w:t xml:space="preserve">the main </w:t>
      </w:r>
      <w:r w:rsidR="68FC74D8" w:rsidRPr="31653BD9">
        <w:rPr>
          <w:rFonts w:ascii="Calibri" w:hAnsi="Calibri"/>
          <w:b/>
          <w:bCs/>
          <w:i/>
          <w:iCs/>
          <w:sz w:val="22"/>
          <w:szCs w:val="22"/>
          <w:u w:val="single"/>
        </w:rPr>
        <w:t>NORC SSP</w:t>
      </w:r>
      <w:r w:rsidR="48D3EBE1" w:rsidRPr="642C15A3">
        <w:rPr>
          <w:rFonts w:ascii="Calibri" w:hAnsi="Calibri"/>
          <w:b/>
          <w:bCs/>
          <w:i/>
          <w:iCs/>
          <w:sz w:val="22"/>
          <w:szCs w:val="22"/>
          <w:u w:val="single"/>
        </w:rPr>
        <w:t xml:space="preserve"> </w:t>
      </w:r>
      <w:r w:rsidR="48D3EBE1" w:rsidRPr="2C075752">
        <w:rPr>
          <w:rFonts w:ascii="Calibri" w:hAnsi="Calibri"/>
          <w:b/>
          <w:bCs/>
          <w:i/>
          <w:iCs/>
          <w:sz w:val="22"/>
          <w:szCs w:val="22"/>
          <w:u w:val="single"/>
        </w:rPr>
        <w:t>site</w:t>
      </w:r>
      <w:r w:rsidR="48D3EBE1" w:rsidRPr="2C075752">
        <w:rPr>
          <w:rFonts w:ascii="Calibri" w:hAnsi="Calibri"/>
          <w:b/>
          <w:bCs/>
          <w:sz w:val="22"/>
          <w:szCs w:val="22"/>
        </w:rPr>
        <w:t xml:space="preserve"> included in the program prop</w:t>
      </w:r>
      <w:r w:rsidR="1D6DDDAA" w:rsidRPr="2C075752">
        <w:rPr>
          <w:rFonts w:ascii="Calibri" w:hAnsi="Calibri"/>
          <w:b/>
          <w:bCs/>
          <w:sz w:val="22"/>
          <w:szCs w:val="22"/>
        </w:rPr>
        <w:t>osal</w:t>
      </w:r>
      <w:r w:rsidR="43AE636A" w:rsidRPr="4B65E2E0">
        <w:rPr>
          <w:rFonts w:ascii="Calibri" w:hAnsi="Calibri"/>
          <w:b/>
          <w:bCs/>
          <w:sz w:val="22"/>
          <w:szCs w:val="22"/>
        </w:rPr>
        <w:t xml:space="preserve"> </w:t>
      </w:r>
      <w:r w:rsidR="43AE636A" w:rsidRPr="271074B1">
        <w:rPr>
          <w:rFonts w:ascii="Calibri" w:hAnsi="Calibri"/>
          <w:b/>
          <w:bCs/>
          <w:sz w:val="22"/>
          <w:szCs w:val="22"/>
        </w:rPr>
        <w:t xml:space="preserve">and, IF </w:t>
      </w:r>
      <w:r w:rsidR="43AE636A" w:rsidRPr="0D8CBC4F">
        <w:rPr>
          <w:rFonts w:ascii="Calibri" w:hAnsi="Calibri"/>
          <w:b/>
          <w:bCs/>
          <w:sz w:val="22"/>
          <w:szCs w:val="22"/>
        </w:rPr>
        <w:t xml:space="preserve">APPLICABLE, </w:t>
      </w:r>
      <w:r w:rsidR="43AE636A" w:rsidRPr="73BB1A35">
        <w:rPr>
          <w:rFonts w:ascii="Calibri" w:hAnsi="Calibri"/>
          <w:b/>
          <w:bCs/>
          <w:sz w:val="22"/>
          <w:szCs w:val="22"/>
        </w:rPr>
        <w:t xml:space="preserve">any additional sites </w:t>
      </w:r>
      <w:r w:rsidR="43AE636A" w:rsidRPr="2244DDC7">
        <w:rPr>
          <w:rFonts w:ascii="Calibri" w:hAnsi="Calibri"/>
          <w:b/>
          <w:bCs/>
          <w:sz w:val="22"/>
          <w:szCs w:val="22"/>
        </w:rPr>
        <w:t xml:space="preserve">being used for </w:t>
      </w:r>
      <w:r w:rsidR="43AE636A" w:rsidRPr="502C97DC">
        <w:rPr>
          <w:rFonts w:ascii="Calibri" w:hAnsi="Calibri"/>
          <w:b/>
          <w:bCs/>
          <w:sz w:val="22"/>
          <w:szCs w:val="22"/>
        </w:rPr>
        <w:t xml:space="preserve">congregate or group </w:t>
      </w:r>
      <w:r w:rsidR="43AE636A" w:rsidRPr="3CCD7A3B">
        <w:rPr>
          <w:rFonts w:ascii="Calibri" w:hAnsi="Calibri"/>
          <w:b/>
          <w:bCs/>
          <w:sz w:val="22"/>
          <w:szCs w:val="22"/>
        </w:rPr>
        <w:t>services. I</w:t>
      </w:r>
      <w:r w:rsidRPr="3CCD7A3B">
        <w:rPr>
          <w:rFonts w:ascii="Calibri" w:hAnsi="Calibri"/>
          <w:b/>
          <w:bCs/>
          <w:sz w:val="22"/>
          <w:szCs w:val="22"/>
        </w:rPr>
        <w:t>ndicate</w:t>
      </w:r>
      <w:r w:rsidRPr="2C075752">
        <w:rPr>
          <w:rFonts w:ascii="Calibri" w:hAnsi="Calibri"/>
          <w:b/>
          <w:bCs/>
          <w:sz w:val="22"/>
          <w:szCs w:val="22"/>
        </w:rPr>
        <w:t xml:space="preserve"> the </w:t>
      </w:r>
      <w:r w:rsidR="1D6DDDAA" w:rsidRPr="2C075752">
        <w:rPr>
          <w:rFonts w:ascii="Calibri" w:hAnsi="Calibri"/>
          <w:b/>
          <w:bCs/>
          <w:sz w:val="22"/>
          <w:szCs w:val="22"/>
        </w:rPr>
        <w:t xml:space="preserve">site </w:t>
      </w:r>
      <w:r w:rsidR="2C1D179C" w:rsidRPr="2C075752">
        <w:rPr>
          <w:rFonts w:ascii="Calibri" w:hAnsi="Calibri"/>
          <w:b/>
          <w:bCs/>
          <w:sz w:val="22"/>
          <w:szCs w:val="22"/>
        </w:rPr>
        <w:t>n</w:t>
      </w:r>
      <w:r w:rsidR="1D6DDDAA" w:rsidRPr="2C075752">
        <w:rPr>
          <w:rFonts w:ascii="Calibri" w:hAnsi="Calibri"/>
          <w:b/>
          <w:bCs/>
          <w:sz w:val="22"/>
          <w:szCs w:val="22"/>
        </w:rPr>
        <w:t>ame</w:t>
      </w:r>
      <w:r w:rsidR="00622F3D" w:rsidRPr="2AEDDFDE">
        <w:rPr>
          <w:rFonts w:ascii="Calibri" w:hAnsi="Calibri"/>
          <w:b/>
          <w:bCs/>
          <w:sz w:val="22"/>
          <w:szCs w:val="22"/>
        </w:rPr>
        <w:t xml:space="preserve"> </w:t>
      </w:r>
      <w:r w:rsidR="00622F3D">
        <w:rPr>
          <w:rFonts w:ascii="Calibri" w:hAnsi="Calibri"/>
          <w:b/>
          <w:bCs/>
          <w:sz w:val="22"/>
          <w:szCs w:val="22"/>
        </w:rPr>
        <w:t xml:space="preserve">and </w:t>
      </w:r>
      <w:r w:rsidR="1D6DDDAA" w:rsidRPr="2C075752">
        <w:rPr>
          <w:rFonts w:ascii="Calibri" w:hAnsi="Calibri"/>
          <w:b/>
          <w:bCs/>
          <w:sz w:val="22"/>
          <w:szCs w:val="22"/>
        </w:rPr>
        <w:t>address</w:t>
      </w:r>
      <w:r w:rsidR="00622F3D">
        <w:rPr>
          <w:rFonts w:ascii="Calibri" w:hAnsi="Calibri"/>
          <w:b/>
          <w:bCs/>
          <w:sz w:val="22"/>
          <w:szCs w:val="22"/>
        </w:rPr>
        <w:t>,</w:t>
      </w:r>
      <w:r w:rsidR="483F6009" w:rsidRPr="2C075752">
        <w:rPr>
          <w:rFonts w:ascii="Calibri" w:hAnsi="Calibri"/>
          <w:b/>
          <w:bCs/>
          <w:sz w:val="22"/>
          <w:szCs w:val="22"/>
        </w:rPr>
        <w:t xml:space="preserve"> </w:t>
      </w:r>
      <w:r w:rsidR="00622F3D">
        <w:rPr>
          <w:rFonts w:ascii="Calibri" w:hAnsi="Calibri"/>
          <w:b/>
          <w:bCs/>
          <w:sz w:val="22"/>
          <w:szCs w:val="22"/>
        </w:rPr>
        <w:t xml:space="preserve">as well as </w:t>
      </w:r>
      <w:r w:rsidRPr="2C075752">
        <w:rPr>
          <w:rFonts w:ascii="Calibri" w:hAnsi="Calibri"/>
          <w:b/>
          <w:bCs/>
          <w:sz w:val="22"/>
          <w:szCs w:val="22"/>
        </w:rPr>
        <w:t xml:space="preserve">hours of operation by entering a </w:t>
      </w:r>
      <w:r w:rsidR="2C1D179C" w:rsidRPr="2C075752">
        <w:rPr>
          <w:rFonts w:ascii="Calibri" w:hAnsi="Calibri"/>
          <w:b/>
          <w:bCs/>
          <w:sz w:val="22"/>
          <w:szCs w:val="22"/>
        </w:rPr>
        <w:t>s</w:t>
      </w:r>
      <w:r w:rsidRPr="2C075752">
        <w:rPr>
          <w:rFonts w:ascii="Calibri" w:hAnsi="Calibri"/>
          <w:b/>
          <w:bCs/>
          <w:sz w:val="22"/>
          <w:szCs w:val="22"/>
        </w:rPr>
        <w:t>tart</w:t>
      </w:r>
      <w:r w:rsidR="00622F3D">
        <w:rPr>
          <w:rFonts w:ascii="Calibri" w:hAnsi="Calibri"/>
          <w:b/>
          <w:bCs/>
          <w:sz w:val="22"/>
          <w:szCs w:val="22"/>
        </w:rPr>
        <w:t>/</w:t>
      </w:r>
      <w:r w:rsidR="2C1D179C" w:rsidRPr="2C075752">
        <w:rPr>
          <w:rFonts w:ascii="Calibri" w:hAnsi="Calibri"/>
          <w:b/>
          <w:bCs/>
          <w:sz w:val="22"/>
          <w:szCs w:val="22"/>
        </w:rPr>
        <w:t>e</w:t>
      </w:r>
      <w:r w:rsidRPr="2C075752">
        <w:rPr>
          <w:rFonts w:ascii="Calibri" w:hAnsi="Calibri"/>
          <w:b/>
          <w:bCs/>
          <w:sz w:val="22"/>
          <w:szCs w:val="22"/>
        </w:rPr>
        <w:t xml:space="preserve">nd </w:t>
      </w:r>
      <w:r w:rsidR="2C1D179C" w:rsidRPr="2C075752">
        <w:rPr>
          <w:rFonts w:ascii="Calibri" w:hAnsi="Calibri"/>
          <w:b/>
          <w:bCs/>
          <w:sz w:val="22"/>
          <w:szCs w:val="22"/>
        </w:rPr>
        <w:t>t</w:t>
      </w:r>
      <w:r w:rsidRPr="2C075752">
        <w:rPr>
          <w:rFonts w:ascii="Calibri" w:hAnsi="Calibri"/>
          <w:b/>
          <w:bCs/>
          <w:sz w:val="22"/>
          <w:szCs w:val="22"/>
        </w:rPr>
        <w:t>ime for each day of a typical week.</w:t>
      </w:r>
      <w:r w:rsidRPr="73C0A6F5">
        <w:rPr>
          <w:rFonts w:ascii="Calibri" w:hAnsi="Calibri"/>
          <w:b/>
          <w:sz w:val="22"/>
          <w:szCs w:val="22"/>
        </w:rPr>
        <w:t xml:space="preserve"> </w:t>
      </w:r>
      <w:r w:rsidRPr="2C075752">
        <w:rPr>
          <w:rFonts w:ascii="Calibri" w:hAnsi="Calibri"/>
          <w:sz w:val="22"/>
          <w:szCs w:val="22"/>
        </w:rPr>
        <w:t xml:space="preserve">Please indicate whether each listed time is AM or PM. If the proposed </w:t>
      </w:r>
      <w:r w:rsidR="478F2D92" w:rsidRPr="2C075752">
        <w:rPr>
          <w:rFonts w:ascii="Calibri" w:hAnsi="Calibri"/>
          <w:sz w:val="22"/>
          <w:szCs w:val="22"/>
        </w:rPr>
        <w:t>site</w:t>
      </w:r>
      <w:r w:rsidRPr="2C075752">
        <w:rPr>
          <w:rFonts w:ascii="Calibri" w:hAnsi="Calibri"/>
          <w:sz w:val="22"/>
          <w:szCs w:val="22"/>
        </w:rPr>
        <w:t xml:space="preserve"> would not operate on a certain day of the week, please leave blank the times for that day.</w:t>
      </w:r>
      <w:r w:rsidR="478F2D92" w:rsidRPr="2C075752">
        <w:rPr>
          <w:rFonts w:ascii="Calibri" w:hAnsi="Calibri"/>
          <w:sz w:val="22"/>
          <w:szCs w:val="22"/>
        </w:rPr>
        <w:t xml:space="preserve"> </w:t>
      </w:r>
    </w:p>
    <w:p w14:paraId="1CE9E5B2" w14:textId="541DA778" w:rsidR="004852F6" w:rsidRDefault="004852F6" w:rsidP="00E954EF">
      <w:pPr>
        <w:rPr>
          <w:rFonts w:ascii="Calibri" w:hAnsi="Calibri"/>
          <w:sz w:val="22"/>
          <w:szCs w:val="22"/>
        </w:rPr>
      </w:pPr>
    </w:p>
    <w:tbl>
      <w:tblPr>
        <w:tblStyle w:val="TableGrid"/>
        <w:tblW w:w="1385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555"/>
        <w:gridCol w:w="825"/>
        <w:gridCol w:w="3901"/>
        <w:gridCol w:w="645"/>
        <w:gridCol w:w="1133"/>
        <w:gridCol w:w="1133"/>
        <w:gridCol w:w="1133"/>
        <w:gridCol w:w="1133"/>
        <w:gridCol w:w="1133"/>
        <w:gridCol w:w="1133"/>
        <w:gridCol w:w="1133"/>
      </w:tblGrid>
      <w:tr w:rsidR="00467BFD" w:rsidRPr="00FC1E04" w14:paraId="43292228" w14:textId="77777777" w:rsidTr="47D49057">
        <w:trPr>
          <w:trHeight w:val="330"/>
        </w:trPr>
        <w:tc>
          <w:tcPr>
            <w:tcW w:w="555" w:type="dxa"/>
            <w:tcBorders>
              <w:bottom w:val="single" w:sz="12" w:space="0" w:color="auto"/>
            </w:tcBorders>
            <w:shd w:val="clear" w:color="auto" w:fill="BFBFBF" w:themeFill="background1" w:themeFillShade="BF"/>
          </w:tcPr>
          <w:p w14:paraId="5ED74A3A" w14:textId="4A8F4B16" w:rsidR="006707AA" w:rsidRPr="00FC1E04" w:rsidRDefault="006707AA" w:rsidP="006707AA">
            <w:pPr>
              <w:jc w:val="center"/>
              <w:rPr>
                <w:rFonts w:ascii="Calibri" w:hAnsi="Calibri" w:cs="Calibri"/>
                <w:b/>
                <w:bCs/>
                <w:sz w:val="16"/>
                <w:szCs w:val="16"/>
              </w:rPr>
            </w:pPr>
            <w:r>
              <w:rPr>
                <w:rFonts w:ascii="Calibri" w:hAnsi="Calibri" w:cs="Calibri"/>
                <w:b/>
                <w:bCs/>
                <w:sz w:val="16"/>
                <w:szCs w:val="16"/>
              </w:rPr>
              <w:t>Site</w:t>
            </w:r>
          </w:p>
        </w:tc>
        <w:tc>
          <w:tcPr>
            <w:tcW w:w="4726" w:type="dxa"/>
            <w:gridSpan w:val="2"/>
            <w:tcBorders>
              <w:bottom w:val="single" w:sz="12" w:space="0" w:color="auto"/>
            </w:tcBorders>
            <w:shd w:val="clear" w:color="auto" w:fill="BFBFBF" w:themeFill="background1" w:themeFillShade="BF"/>
          </w:tcPr>
          <w:p w14:paraId="0447693E" w14:textId="2A155647" w:rsidR="006707AA" w:rsidRPr="00FC1E04" w:rsidRDefault="006707AA" w:rsidP="006707AA">
            <w:pPr>
              <w:jc w:val="center"/>
              <w:rPr>
                <w:rFonts w:ascii="Calibri" w:hAnsi="Calibri" w:cs="Calibri"/>
                <w:b/>
                <w:bCs/>
                <w:sz w:val="16"/>
                <w:szCs w:val="16"/>
              </w:rPr>
            </w:pPr>
            <w:r>
              <w:rPr>
                <w:rFonts w:ascii="Calibri" w:hAnsi="Calibri" w:cs="Calibri"/>
                <w:b/>
                <w:bCs/>
                <w:sz w:val="16"/>
                <w:szCs w:val="16"/>
              </w:rPr>
              <w:t>Site Name and Location</w:t>
            </w:r>
          </w:p>
        </w:tc>
        <w:tc>
          <w:tcPr>
            <w:tcW w:w="645" w:type="dxa"/>
            <w:tcBorders>
              <w:bottom w:val="single" w:sz="12" w:space="0" w:color="auto"/>
            </w:tcBorders>
            <w:shd w:val="clear" w:color="auto" w:fill="BFBFBF" w:themeFill="background1" w:themeFillShade="BF"/>
          </w:tcPr>
          <w:p w14:paraId="429D1EA7" w14:textId="77777777" w:rsidR="006707AA" w:rsidRPr="00FC1E04" w:rsidRDefault="006707AA" w:rsidP="00E954EF">
            <w:pPr>
              <w:rPr>
                <w:rFonts w:ascii="Calibri" w:hAnsi="Calibri" w:cs="Calibri"/>
                <w:b/>
                <w:bCs/>
                <w:sz w:val="16"/>
                <w:szCs w:val="16"/>
              </w:rPr>
            </w:pPr>
          </w:p>
        </w:tc>
        <w:tc>
          <w:tcPr>
            <w:tcW w:w="1133" w:type="dxa"/>
            <w:tcBorders>
              <w:bottom w:val="single" w:sz="12" w:space="0" w:color="auto"/>
            </w:tcBorders>
            <w:shd w:val="clear" w:color="auto" w:fill="BFBFBF" w:themeFill="background1" w:themeFillShade="BF"/>
          </w:tcPr>
          <w:p w14:paraId="20ADD02D" w14:textId="7169A496" w:rsidR="006707AA" w:rsidRPr="00FC1E04" w:rsidRDefault="006707AA" w:rsidP="00E954EF">
            <w:pPr>
              <w:rPr>
                <w:rFonts w:ascii="Calibri" w:hAnsi="Calibri" w:cs="Calibri"/>
                <w:b/>
                <w:bCs/>
                <w:sz w:val="16"/>
                <w:szCs w:val="16"/>
              </w:rPr>
            </w:pPr>
            <w:r w:rsidRPr="00FC1E04">
              <w:rPr>
                <w:rFonts w:ascii="Calibri" w:hAnsi="Calibri" w:cs="Calibri"/>
                <w:b/>
                <w:bCs/>
                <w:sz w:val="16"/>
                <w:szCs w:val="16"/>
              </w:rPr>
              <w:t>Sunday</w:t>
            </w:r>
          </w:p>
        </w:tc>
        <w:tc>
          <w:tcPr>
            <w:tcW w:w="1133" w:type="dxa"/>
            <w:tcBorders>
              <w:bottom w:val="single" w:sz="12" w:space="0" w:color="auto"/>
            </w:tcBorders>
            <w:shd w:val="clear" w:color="auto" w:fill="BFBFBF" w:themeFill="background1" w:themeFillShade="BF"/>
          </w:tcPr>
          <w:p w14:paraId="47180A37" w14:textId="04490599" w:rsidR="006707AA" w:rsidRPr="00FC1E04" w:rsidRDefault="006707AA" w:rsidP="00E954EF">
            <w:pPr>
              <w:rPr>
                <w:rFonts w:ascii="Calibri" w:hAnsi="Calibri" w:cs="Calibri"/>
                <w:b/>
                <w:bCs/>
                <w:sz w:val="16"/>
                <w:szCs w:val="16"/>
              </w:rPr>
            </w:pPr>
            <w:r w:rsidRPr="00FC1E04">
              <w:rPr>
                <w:rFonts w:ascii="Calibri" w:hAnsi="Calibri" w:cs="Calibri"/>
                <w:b/>
                <w:bCs/>
                <w:sz w:val="16"/>
                <w:szCs w:val="16"/>
              </w:rPr>
              <w:t>Monday</w:t>
            </w:r>
          </w:p>
        </w:tc>
        <w:tc>
          <w:tcPr>
            <w:tcW w:w="1133" w:type="dxa"/>
            <w:tcBorders>
              <w:bottom w:val="single" w:sz="12" w:space="0" w:color="auto"/>
            </w:tcBorders>
            <w:shd w:val="clear" w:color="auto" w:fill="BFBFBF" w:themeFill="background1" w:themeFillShade="BF"/>
          </w:tcPr>
          <w:p w14:paraId="004CBED8" w14:textId="6EB2CD50" w:rsidR="006707AA" w:rsidRPr="00FC1E04" w:rsidRDefault="006707AA" w:rsidP="00E954EF">
            <w:pPr>
              <w:rPr>
                <w:rFonts w:ascii="Calibri" w:hAnsi="Calibri" w:cs="Calibri"/>
                <w:b/>
                <w:bCs/>
                <w:sz w:val="16"/>
                <w:szCs w:val="16"/>
              </w:rPr>
            </w:pPr>
            <w:r w:rsidRPr="00FC1E04">
              <w:rPr>
                <w:rFonts w:ascii="Calibri" w:hAnsi="Calibri" w:cs="Calibri"/>
                <w:b/>
                <w:bCs/>
                <w:sz w:val="16"/>
                <w:szCs w:val="16"/>
              </w:rPr>
              <w:t>Tuesday</w:t>
            </w:r>
          </w:p>
        </w:tc>
        <w:tc>
          <w:tcPr>
            <w:tcW w:w="1133" w:type="dxa"/>
            <w:tcBorders>
              <w:bottom w:val="single" w:sz="12" w:space="0" w:color="auto"/>
            </w:tcBorders>
            <w:shd w:val="clear" w:color="auto" w:fill="BFBFBF" w:themeFill="background1" w:themeFillShade="BF"/>
          </w:tcPr>
          <w:p w14:paraId="1B42164C" w14:textId="66031196" w:rsidR="006707AA" w:rsidRPr="00FC1E04" w:rsidRDefault="006707AA" w:rsidP="00E954EF">
            <w:pPr>
              <w:rPr>
                <w:rFonts w:ascii="Calibri" w:hAnsi="Calibri" w:cs="Calibri"/>
                <w:b/>
                <w:bCs/>
                <w:sz w:val="16"/>
                <w:szCs w:val="16"/>
              </w:rPr>
            </w:pPr>
            <w:r w:rsidRPr="00FC1E04">
              <w:rPr>
                <w:rFonts w:ascii="Calibri" w:hAnsi="Calibri" w:cs="Calibri"/>
                <w:b/>
                <w:bCs/>
                <w:sz w:val="16"/>
                <w:szCs w:val="16"/>
              </w:rPr>
              <w:t>Wednesday</w:t>
            </w:r>
          </w:p>
        </w:tc>
        <w:tc>
          <w:tcPr>
            <w:tcW w:w="1133" w:type="dxa"/>
            <w:tcBorders>
              <w:bottom w:val="single" w:sz="12" w:space="0" w:color="auto"/>
            </w:tcBorders>
            <w:shd w:val="clear" w:color="auto" w:fill="BFBFBF" w:themeFill="background1" w:themeFillShade="BF"/>
          </w:tcPr>
          <w:p w14:paraId="515E336F" w14:textId="02B08B7E" w:rsidR="006707AA" w:rsidRPr="00FC1E04" w:rsidRDefault="006707AA" w:rsidP="00E954EF">
            <w:pPr>
              <w:rPr>
                <w:rFonts w:ascii="Calibri" w:hAnsi="Calibri" w:cs="Calibri"/>
                <w:b/>
                <w:bCs/>
                <w:sz w:val="16"/>
                <w:szCs w:val="16"/>
              </w:rPr>
            </w:pPr>
            <w:r w:rsidRPr="00FC1E04">
              <w:rPr>
                <w:rFonts w:ascii="Calibri" w:hAnsi="Calibri" w:cs="Calibri"/>
                <w:b/>
                <w:bCs/>
                <w:sz w:val="16"/>
                <w:szCs w:val="16"/>
              </w:rPr>
              <w:t>Thursday</w:t>
            </w:r>
          </w:p>
        </w:tc>
        <w:tc>
          <w:tcPr>
            <w:tcW w:w="1133" w:type="dxa"/>
            <w:tcBorders>
              <w:bottom w:val="single" w:sz="12" w:space="0" w:color="auto"/>
            </w:tcBorders>
            <w:shd w:val="clear" w:color="auto" w:fill="BFBFBF" w:themeFill="background1" w:themeFillShade="BF"/>
          </w:tcPr>
          <w:p w14:paraId="25E7F8AD" w14:textId="66A3A36F" w:rsidR="006707AA" w:rsidRPr="00FC1E04" w:rsidRDefault="006707AA" w:rsidP="00E954EF">
            <w:pPr>
              <w:rPr>
                <w:rFonts w:ascii="Calibri" w:hAnsi="Calibri" w:cs="Calibri"/>
                <w:b/>
                <w:bCs/>
                <w:sz w:val="16"/>
                <w:szCs w:val="16"/>
              </w:rPr>
            </w:pPr>
            <w:r w:rsidRPr="00FC1E04">
              <w:rPr>
                <w:rFonts w:ascii="Calibri" w:hAnsi="Calibri" w:cs="Calibri"/>
                <w:b/>
                <w:bCs/>
                <w:sz w:val="16"/>
                <w:szCs w:val="16"/>
              </w:rPr>
              <w:t>Friday</w:t>
            </w:r>
          </w:p>
        </w:tc>
        <w:tc>
          <w:tcPr>
            <w:tcW w:w="1133" w:type="dxa"/>
            <w:tcBorders>
              <w:bottom w:val="single" w:sz="12" w:space="0" w:color="auto"/>
            </w:tcBorders>
            <w:shd w:val="clear" w:color="auto" w:fill="BFBFBF" w:themeFill="background1" w:themeFillShade="BF"/>
          </w:tcPr>
          <w:p w14:paraId="4F3BC609" w14:textId="51AE43A3" w:rsidR="006707AA" w:rsidRPr="00FC1E04" w:rsidRDefault="006707AA" w:rsidP="00E954EF">
            <w:pPr>
              <w:rPr>
                <w:rFonts w:ascii="Calibri" w:hAnsi="Calibri" w:cs="Calibri"/>
                <w:b/>
                <w:bCs/>
                <w:sz w:val="16"/>
                <w:szCs w:val="16"/>
              </w:rPr>
            </w:pPr>
            <w:r w:rsidRPr="00FC1E04">
              <w:rPr>
                <w:rFonts w:ascii="Calibri" w:hAnsi="Calibri" w:cs="Calibri"/>
                <w:b/>
                <w:bCs/>
                <w:sz w:val="16"/>
                <w:szCs w:val="16"/>
              </w:rPr>
              <w:t>Saturday</w:t>
            </w:r>
          </w:p>
        </w:tc>
      </w:tr>
      <w:tr w:rsidR="00675643" w:rsidRPr="00FC1E04" w14:paraId="7165E2D6" w14:textId="77777777" w:rsidTr="1D590A79">
        <w:trPr>
          <w:trHeight w:val="362"/>
        </w:trPr>
        <w:tc>
          <w:tcPr>
            <w:tcW w:w="555" w:type="dxa"/>
            <w:vMerge w:val="restart"/>
            <w:tcBorders>
              <w:top w:val="single" w:sz="12" w:space="0" w:color="auto"/>
              <w:bottom w:val="single" w:sz="6" w:space="0" w:color="auto"/>
            </w:tcBorders>
            <w:vAlign w:val="center"/>
          </w:tcPr>
          <w:p w14:paraId="1C103F09" w14:textId="76405C70" w:rsidR="00675643" w:rsidRPr="000A0255" w:rsidRDefault="00675643" w:rsidP="00675643">
            <w:pPr>
              <w:jc w:val="center"/>
              <w:rPr>
                <w:rFonts w:ascii="Calibri" w:hAnsi="Calibri" w:cs="Calibri"/>
                <w:b/>
                <w:bCs/>
                <w:sz w:val="16"/>
                <w:szCs w:val="16"/>
              </w:rPr>
            </w:pPr>
            <w:r w:rsidRPr="000A0255">
              <w:rPr>
                <w:rFonts w:ascii="Calibri" w:hAnsi="Calibri" w:cs="Calibri"/>
                <w:b/>
                <w:bCs/>
                <w:sz w:val="16"/>
                <w:szCs w:val="16"/>
              </w:rPr>
              <w:t>1</w:t>
            </w:r>
          </w:p>
        </w:tc>
        <w:tc>
          <w:tcPr>
            <w:tcW w:w="825" w:type="dxa"/>
            <w:tcBorders>
              <w:top w:val="single" w:sz="12" w:space="0" w:color="auto"/>
              <w:bottom w:val="single" w:sz="6" w:space="0" w:color="auto"/>
            </w:tcBorders>
          </w:tcPr>
          <w:p w14:paraId="5C5A0C14" w14:textId="46AD6C3C" w:rsidR="00675643" w:rsidRPr="000A0255" w:rsidRDefault="00675643" w:rsidP="00CC09A6">
            <w:pPr>
              <w:rPr>
                <w:rFonts w:ascii="Calibri" w:hAnsi="Calibri" w:cs="Calibri"/>
                <w:b/>
                <w:bCs/>
                <w:sz w:val="16"/>
                <w:szCs w:val="16"/>
              </w:rPr>
            </w:pPr>
            <w:r w:rsidRPr="000A0255">
              <w:rPr>
                <w:rFonts w:ascii="Calibri" w:hAnsi="Calibri" w:cs="Calibri"/>
                <w:b/>
                <w:bCs/>
                <w:sz w:val="16"/>
                <w:szCs w:val="16"/>
              </w:rPr>
              <w:t>Name:</w:t>
            </w:r>
          </w:p>
        </w:tc>
        <w:tc>
          <w:tcPr>
            <w:tcW w:w="3901" w:type="dxa"/>
            <w:tcBorders>
              <w:top w:val="single" w:sz="12" w:space="0" w:color="auto"/>
              <w:bottom w:val="single" w:sz="6" w:space="0" w:color="auto"/>
            </w:tcBorders>
          </w:tcPr>
          <w:p w14:paraId="364F0254" w14:textId="2A725B38" w:rsidR="00675643" w:rsidRPr="00FC1E04" w:rsidRDefault="00675643" w:rsidP="00CC09A6">
            <w:pPr>
              <w:rPr>
                <w:rFonts w:ascii="Calibri" w:hAnsi="Calibri" w:cs="Calibri"/>
                <w:sz w:val="16"/>
                <w:szCs w:val="16"/>
              </w:rPr>
            </w:pPr>
          </w:p>
        </w:tc>
        <w:tc>
          <w:tcPr>
            <w:tcW w:w="645" w:type="dxa"/>
            <w:tcBorders>
              <w:top w:val="single" w:sz="12" w:space="0" w:color="auto"/>
              <w:bottom w:val="single" w:sz="6" w:space="0" w:color="auto"/>
            </w:tcBorders>
          </w:tcPr>
          <w:p w14:paraId="101923FD" w14:textId="4164CC07" w:rsidR="00675643" w:rsidRPr="000A0255" w:rsidRDefault="00675643" w:rsidP="00CC09A6">
            <w:pPr>
              <w:rPr>
                <w:rFonts w:ascii="Calibri" w:hAnsi="Calibri" w:cs="Calibri"/>
                <w:b/>
                <w:bCs/>
                <w:sz w:val="16"/>
                <w:szCs w:val="16"/>
              </w:rPr>
            </w:pPr>
            <w:r w:rsidRPr="000A0255">
              <w:rPr>
                <w:rFonts w:ascii="Calibri" w:hAnsi="Calibri" w:cs="Calibri"/>
                <w:b/>
                <w:bCs/>
                <w:sz w:val="16"/>
                <w:szCs w:val="16"/>
              </w:rPr>
              <w:t>Start:</w:t>
            </w:r>
          </w:p>
        </w:tc>
        <w:tc>
          <w:tcPr>
            <w:tcW w:w="1133" w:type="dxa"/>
            <w:tcBorders>
              <w:top w:val="single" w:sz="12" w:space="0" w:color="auto"/>
              <w:bottom w:val="single" w:sz="6" w:space="0" w:color="auto"/>
            </w:tcBorders>
          </w:tcPr>
          <w:p w14:paraId="2F8661B9" w14:textId="2717BF00" w:rsidR="00675643" w:rsidRPr="00FC1E04" w:rsidRDefault="00675643" w:rsidP="009A580D">
            <w:pPr>
              <w:jc w:val="center"/>
              <w:rPr>
                <w:rFonts w:ascii="Calibri" w:hAnsi="Calibri" w:cs="Calibri"/>
                <w:sz w:val="16"/>
                <w:szCs w:val="16"/>
              </w:rPr>
            </w:pPr>
          </w:p>
        </w:tc>
        <w:tc>
          <w:tcPr>
            <w:tcW w:w="1133" w:type="dxa"/>
            <w:tcBorders>
              <w:top w:val="single" w:sz="12" w:space="0" w:color="auto"/>
              <w:bottom w:val="single" w:sz="6" w:space="0" w:color="auto"/>
            </w:tcBorders>
          </w:tcPr>
          <w:p w14:paraId="515FD49E" w14:textId="720F54AC" w:rsidR="00675643" w:rsidRPr="00FC1E04" w:rsidRDefault="00675643" w:rsidP="009A580D">
            <w:pPr>
              <w:jc w:val="center"/>
              <w:rPr>
                <w:rFonts w:ascii="Calibri" w:hAnsi="Calibri" w:cs="Calibri"/>
                <w:sz w:val="16"/>
                <w:szCs w:val="16"/>
              </w:rPr>
            </w:pPr>
          </w:p>
        </w:tc>
        <w:tc>
          <w:tcPr>
            <w:tcW w:w="1133" w:type="dxa"/>
            <w:tcBorders>
              <w:top w:val="single" w:sz="12" w:space="0" w:color="auto"/>
              <w:bottom w:val="single" w:sz="6" w:space="0" w:color="auto"/>
            </w:tcBorders>
          </w:tcPr>
          <w:p w14:paraId="646C8624" w14:textId="77777777" w:rsidR="00675643" w:rsidRPr="00FC1E04" w:rsidRDefault="00675643" w:rsidP="009A580D">
            <w:pPr>
              <w:jc w:val="center"/>
              <w:rPr>
                <w:rFonts w:ascii="Calibri" w:hAnsi="Calibri" w:cs="Calibri"/>
                <w:sz w:val="16"/>
                <w:szCs w:val="16"/>
              </w:rPr>
            </w:pPr>
          </w:p>
        </w:tc>
        <w:tc>
          <w:tcPr>
            <w:tcW w:w="1133" w:type="dxa"/>
            <w:tcBorders>
              <w:top w:val="single" w:sz="12" w:space="0" w:color="auto"/>
              <w:bottom w:val="single" w:sz="6" w:space="0" w:color="auto"/>
            </w:tcBorders>
          </w:tcPr>
          <w:p w14:paraId="3262FDA1" w14:textId="77777777" w:rsidR="00675643" w:rsidRPr="00FC1E04" w:rsidRDefault="00675643" w:rsidP="009A580D">
            <w:pPr>
              <w:jc w:val="center"/>
              <w:rPr>
                <w:rFonts w:ascii="Calibri" w:hAnsi="Calibri" w:cs="Calibri"/>
                <w:sz w:val="16"/>
                <w:szCs w:val="16"/>
              </w:rPr>
            </w:pPr>
          </w:p>
        </w:tc>
        <w:tc>
          <w:tcPr>
            <w:tcW w:w="1133" w:type="dxa"/>
            <w:tcBorders>
              <w:top w:val="single" w:sz="12" w:space="0" w:color="auto"/>
              <w:bottom w:val="single" w:sz="6" w:space="0" w:color="auto"/>
            </w:tcBorders>
          </w:tcPr>
          <w:p w14:paraId="1AA8C835" w14:textId="77777777" w:rsidR="00675643" w:rsidRPr="00FC1E04" w:rsidRDefault="00675643" w:rsidP="009A580D">
            <w:pPr>
              <w:jc w:val="center"/>
              <w:rPr>
                <w:rFonts w:ascii="Calibri" w:hAnsi="Calibri" w:cs="Calibri"/>
                <w:sz w:val="16"/>
                <w:szCs w:val="16"/>
              </w:rPr>
            </w:pPr>
          </w:p>
        </w:tc>
        <w:tc>
          <w:tcPr>
            <w:tcW w:w="1133" w:type="dxa"/>
            <w:tcBorders>
              <w:top w:val="single" w:sz="12" w:space="0" w:color="auto"/>
              <w:bottom w:val="single" w:sz="6" w:space="0" w:color="auto"/>
            </w:tcBorders>
          </w:tcPr>
          <w:p w14:paraId="58154E01" w14:textId="77777777" w:rsidR="00675643" w:rsidRPr="00FC1E04" w:rsidRDefault="00675643" w:rsidP="009A580D">
            <w:pPr>
              <w:jc w:val="center"/>
              <w:rPr>
                <w:rFonts w:ascii="Calibri" w:hAnsi="Calibri" w:cs="Calibri"/>
                <w:sz w:val="16"/>
                <w:szCs w:val="16"/>
              </w:rPr>
            </w:pPr>
          </w:p>
        </w:tc>
        <w:tc>
          <w:tcPr>
            <w:tcW w:w="1133" w:type="dxa"/>
            <w:tcBorders>
              <w:top w:val="single" w:sz="12" w:space="0" w:color="auto"/>
              <w:bottom w:val="single" w:sz="6" w:space="0" w:color="auto"/>
            </w:tcBorders>
          </w:tcPr>
          <w:p w14:paraId="445E5168" w14:textId="77777777" w:rsidR="00675643" w:rsidRPr="00FC1E04" w:rsidRDefault="00675643" w:rsidP="009A580D">
            <w:pPr>
              <w:jc w:val="center"/>
              <w:rPr>
                <w:rFonts w:ascii="Calibri" w:hAnsi="Calibri" w:cs="Calibri"/>
                <w:sz w:val="16"/>
                <w:szCs w:val="16"/>
              </w:rPr>
            </w:pPr>
          </w:p>
        </w:tc>
      </w:tr>
      <w:tr w:rsidR="00675643" w:rsidRPr="00FC1E04" w14:paraId="30D8DB3C" w14:textId="77777777" w:rsidTr="1D590A79">
        <w:trPr>
          <w:trHeight w:val="362"/>
        </w:trPr>
        <w:tc>
          <w:tcPr>
            <w:tcW w:w="555" w:type="dxa"/>
            <w:vMerge/>
            <w:vAlign w:val="center"/>
          </w:tcPr>
          <w:p w14:paraId="6CBC26B2" w14:textId="5DF1A582" w:rsidR="00675643" w:rsidRPr="000A0255" w:rsidRDefault="00675643" w:rsidP="00675643">
            <w:pPr>
              <w:jc w:val="center"/>
              <w:rPr>
                <w:rFonts w:ascii="Calibri" w:hAnsi="Calibri" w:cs="Calibri"/>
                <w:b/>
                <w:bCs/>
                <w:sz w:val="16"/>
                <w:szCs w:val="16"/>
              </w:rPr>
            </w:pPr>
          </w:p>
        </w:tc>
        <w:tc>
          <w:tcPr>
            <w:tcW w:w="825" w:type="dxa"/>
            <w:tcBorders>
              <w:top w:val="single" w:sz="6" w:space="0" w:color="auto"/>
              <w:bottom w:val="single" w:sz="12" w:space="0" w:color="auto"/>
            </w:tcBorders>
          </w:tcPr>
          <w:p w14:paraId="1A566466" w14:textId="5E7FFA54" w:rsidR="00675643" w:rsidRPr="000A0255" w:rsidRDefault="00675643" w:rsidP="00CC09A6">
            <w:pPr>
              <w:rPr>
                <w:rFonts w:ascii="Calibri" w:hAnsi="Calibri" w:cs="Calibri"/>
                <w:b/>
                <w:bCs/>
                <w:sz w:val="16"/>
                <w:szCs w:val="16"/>
              </w:rPr>
            </w:pPr>
            <w:r w:rsidRPr="000A0255">
              <w:rPr>
                <w:rFonts w:ascii="Calibri" w:hAnsi="Calibri" w:cs="Calibri"/>
                <w:b/>
                <w:bCs/>
                <w:sz w:val="16"/>
                <w:szCs w:val="16"/>
              </w:rPr>
              <w:t>Address:</w:t>
            </w:r>
          </w:p>
        </w:tc>
        <w:tc>
          <w:tcPr>
            <w:tcW w:w="3901" w:type="dxa"/>
            <w:tcBorders>
              <w:top w:val="single" w:sz="6" w:space="0" w:color="auto"/>
              <w:bottom w:val="single" w:sz="12" w:space="0" w:color="auto"/>
            </w:tcBorders>
          </w:tcPr>
          <w:p w14:paraId="09257DB8" w14:textId="5E130291" w:rsidR="00675643" w:rsidRPr="00FC1E04" w:rsidRDefault="00675643" w:rsidP="00CC09A6">
            <w:pPr>
              <w:rPr>
                <w:rFonts w:ascii="Calibri" w:hAnsi="Calibri" w:cs="Calibri"/>
                <w:sz w:val="16"/>
                <w:szCs w:val="16"/>
              </w:rPr>
            </w:pPr>
          </w:p>
        </w:tc>
        <w:tc>
          <w:tcPr>
            <w:tcW w:w="645" w:type="dxa"/>
            <w:tcBorders>
              <w:top w:val="single" w:sz="6" w:space="0" w:color="auto"/>
              <w:bottom w:val="single" w:sz="12" w:space="0" w:color="auto"/>
            </w:tcBorders>
          </w:tcPr>
          <w:p w14:paraId="7E54A37A" w14:textId="1BA3DFB7" w:rsidR="00675643" w:rsidRPr="000A0255" w:rsidRDefault="00675643" w:rsidP="00CC09A6">
            <w:pPr>
              <w:rPr>
                <w:rFonts w:ascii="Calibri" w:hAnsi="Calibri" w:cs="Calibri"/>
                <w:b/>
                <w:bCs/>
                <w:sz w:val="16"/>
                <w:szCs w:val="16"/>
              </w:rPr>
            </w:pPr>
            <w:r w:rsidRPr="000A0255">
              <w:rPr>
                <w:rFonts w:ascii="Calibri" w:hAnsi="Calibri" w:cs="Calibri"/>
                <w:b/>
                <w:bCs/>
                <w:sz w:val="16"/>
                <w:szCs w:val="16"/>
              </w:rPr>
              <w:t>End:</w:t>
            </w:r>
          </w:p>
        </w:tc>
        <w:tc>
          <w:tcPr>
            <w:tcW w:w="1133" w:type="dxa"/>
            <w:tcBorders>
              <w:top w:val="single" w:sz="6" w:space="0" w:color="auto"/>
              <w:bottom w:val="single" w:sz="12" w:space="0" w:color="auto"/>
            </w:tcBorders>
          </w:tcPr>
          <w:p w14:paraId="101082E6" w14:textId="77777777" w:rsidR="00675643" w:rsidRPr="00FC1E04" w:rsidRDefault="00675643" w:rsidP="009A580D">
            <w:pPr>
              <w:jc w:val="center"/>
              <w:rPr>
                <w:rFonts w:ascii="Calibri" w:hAnsi="Calibri" w:cs="Calibri"/>
                <w:sz w:val="16"/>
                <w:szCs w:val="16"/>
              </w:rPr>
            </w:pPr>
          </w:p>
        </w:tc>
        <w:tc>
          <w:tcPr>
            <w:tcW w:w="1133" w:type="dxa"/>
            <w:tcBorders>
              <w:top w:val="single" w:sz="6" w:space="0" w:color="auto"/>
              <w:bottom w:val="single" w:sz="12" w:space="0" w:color="auto"/>
            </w:tcBorders>
          </w:tcPr>
          <w:p w14:paraId="647A6388" w14:textId="77777777" w:rsidR="00675643" w:rsidRPr="00FC1E04" w:rsidRDefault="00675643" w:rsidP="009A580D">
            <w:pPr>
              <w:jc w:val="center"/>
              <w:rPr>
                <w:rFonts w:ascii="Calibri" w:hAnsi="Calibri" w:cs="Calibri"/>
                <w:sz w:val="16"/>
                <w:szCs w:val="16"/>
              </w:rPr>
            </w:pPr>
          </w:p>
        </w:tc>
        <w:tc>
          <w:tcPr>
            <w:tcW w:w="1133" w:type="dxa"/>
            <w:tcBorders>
              <w:top w:val="single" w:sz="6" w:space="0" w:color="auto"/>
              <w:bottom w:val="single" w:sz="12" w:space="0" w:color="auto"/>
            </w:tcBorders>
          </w:tcPr>
          <w:p w14:paraId="4649382A" w14:textId="77777777" w:rsidR="00675643" w:rsidRPr="00FC1E04" w:rsidRDefault="00675643" w:rsidP="009A580D">
            <w:pPr>
              <w:jc w:val="center"/>
              <w:rPr>
                <w:rFonts w:ascii="Calibri" w:hAnsi="Calibri" w:cs="Calibri"/>
                <w:sz w:val="16"/>
                <w:szCs w:val="16"/>
              </w:rPr>
            </w:pPr>
          </w:p>
        </w:tc>
        <w:tc>
          <w:tcPr>
            <w:tcW w:w="1133" w:type="dxa"/>
            <w:tcBorders>
              <w:top w:val="single" w:sz="6" w:space="0" w:color="auto"/>
              <w:bottom w:val="single" w:sz="12" w:space="0" w:color="auto"/>
            </w:tcBorders>
          </w:tcPr>
          <w:p w14:paraId="01FC8259" w14:textId="77777777" w:rsidR="00675643" w:rsidRPr="00FC1E04" w:rsidRDefault="00675643" w:rsidP="009A580D">
            <w:pPr>
              <w:jc w:val="center"/>
              <w:rPr>
                <w:rFonts w:ascii="Calibri" w:hAnsi="Calibri" w:cs="Calibri"/>
                <w:sz w:val="16"/>
                <w:szCs w:val="16"/>
              </w:rPr>
            </w:pPr>
          </w:p>
        </w:tc>
        <w:tc>
          <w:tcPr>
            <w:tcW w:w="1133" w:type="dxa"/>
            <w:tcBorders>
              <w:top w:val="single" w:sz="6" w:space="0" w:color="auto"/>
              <w:bottom w:val="single" w:sz="12" w:space="0" w:color="auto"/>
            </w:tcBorders>
          </w:tcPr>
          <w:p w14:paraId="4F2130B3" w14:textId="77777777" w:rsidR="00675643" w:rsidRPr="00FC1E04" w:rsidRDefault="00675643" w:rsidP="009A580D">
            <w:pPr>
              <w:jc w:val="center"/>
              <w:rPr>
                <w:rFonts w:ascii="Calibri" w:hAnsi="Calibri" w:cs="Calibri"/>
                <w:sz w:val="16"/>
                <w:szCs w:val="16"/>
              </w:rPr>
            </w:pPr>
          </w:p>
        </w:tc>
        <w:tc>
          <w:tcPr>
            <w:tcW w:w="1133" w:type="dxa"/>
            <w:tcBorders>
              <w:top w:val="single" w:sz="6" w:space="0" w:color="auto"/>
              <w:bottom w:val="single" w:sz="12" w:space="0" w:color="auto"/>
            </w:tcBorders>
          </w:tcPr>
          <w:p w14:paraId="47562EDA" w14:textId="77777777" w:rsidR="00675643" w:rsidRPr="00FC1E04" w:rsidRDefault="00675643" w:rsidP="009A580D">
            <w:pPr>
              <w:jc w:val="center"/>
              <w:rPr>
                <w:rFonts w:ascii="Calibri" w:hAnsi="Calibri" w:cs="Calibri"/>
                <w:sz w:val="16"/>
                <w:szCs w:val="16"/>
              </w:rPr>
            </w:pPr>
          </w:p>
        </w:tc>
        <w:tc>
          <w:tcPr>
            <w:tcW w:w="1133" w:type="dxa"/>
            <w:tcBorders>
              <w:top w:val="single" w:sz="6" w:space="0" w:color="auto"/>
              <w:bottom w:val="single" w:sz="12" w:space="0" w:color="auto"/>
            </w:tcBorders>
          </w:tcPr>
          <w:p w14:paraId="50503A49" w14:textId="77777777" w:rsidR="00675643" w:rsidRPr="00FC1E04" w:rsidRDefault="00675643" w:rsidP="009A580D">
            <w:pPr>
              <w:jc w:val="center"/>
              <w:rPr>
                <w:rFonts w:ascii="Calibri" w:hAnsi="Calibri" w:cs="Calibri"/>
                <w:sz w:val="16"/>
                <w:szCs w:val="16"/>
              </w:rPr>
            </w:pPr>
          </w:p>
        </w:tc>
      </w:tr>
      <w:tr w:rsidR="00675643" w:rsidRPr="00FC1E04" w14:paraId="08671CC3" w14:textId="77777777" w:rsidTr="1D590A79">
        <w:trPr>
          <w:trHeight w:val="362"/>
        </w:trPr>
        <w:tc>
          <w:tcPr>
            <w:tcW w:w="555" w:type="dxa"/>
            <w:vMerge w:val="restart"/>
            <w:tcBorders>
              <w:top w:val="single" w:sz="12" w:space="0" w:color="auto"/>
            </w:tcBorders>
            <w:shd w:val="clear" w:color="auto" w:fill="F2F2F2" w:themeFill="background1" w:themeFillShade="F2"/>
            <w:vAlign w:val="center"/>
          </w:tcPr>
          <w:p w14:paraId="0A5F690A" w14:textId="1A6744CB" w:rsidR="00675643" w:rsidRPr="000A0255" w:rsidRDefault="00675643" w:rsidP="00675643">
            <w:pPr>
              <w:jc w:val="center"/>
              <w:rPr>
                <w:rFonts w:ascii="Calibri" w:hAnsi="Calibri" w:cs="Calibri"/>
                <w:b/>
                <w:bCs/>
                <w:sz w:val="16"/>
                <w:szCs w:val="16"/>
              </w:rPr>
            </w:pPr>
            <w:r w:rsidRPr="000A0255">
              <w:rPr>
                <w:rFonts w:ascii="Calibri" w:hAnsi="Calibri" w:cs="Calibri"/>
                <w:b/>
                <w:bCs/>
                <w:sz w:val="16"/>
                <w:szCs w:val="16"/>
              </w:rPr>
              <w:t>2</w:t>
            </w:r>
          </w:p>
        </w:tc>
        <w:tc>
          <w:tcPr>
            <w:tcW w:w="825" w:type="dxa"/>
            <w:tcBorders>
              <w:top w:val="single" w:sz="12" w:space="0" w:color="auto"/>
            </w:tcBorders>
            <w:shd w:val="clear" w:color="auto" w:fill="F2F2F2" w:themeFill="background1" w:themeFillShade="F2"/>
          </w:tcPr>
          <w:p w14:paraId="268A184B" w14:textId="72E46300" w:rsidR="00675643" w:rsidRPr="000A0255" w:rsidRDefault="00675643" w:rsidP="00EE0963">
            <w:pPr>
              <w:rPr>
                <w:rFonts w:ascii="Calibri" w:hAnsi="Calibri" w:cs="Calibri"/>
                <w:b/>
                <w:bCs/>
                <w:sz w:val="16"/>
                <w:szCs w:val="16"/>
              </w:rPr>
            </w:pPr>
            <w:r w:rsidRPr="000A0255">
              <w:rPr>
                <w:rFonts w:ascii="Calibri" w:hAnsi="Calibri" w:cs="Calibri"/>
                <w:b/>
                <w:bCs/>
                <w:sz w:val="16"/>
                <w:szCs w:val="16"/>
              </w:rPr>
              <w:t>Name:</w:t>
            </w:r>
          </w:p>
        </w:tc>
        <w:tc>
          <w:tcPr>
            <w:tcW w:w="3901" w:type="dxa"/>
            <w:tcBorders>
              <w:top w:val="single" w:sz="12" w:space="0" w:color="auto"/>
            </w:tcBorders>
            <w:shd w:val="clear" w:color="auto" w:fill="F2F2F2" w:themeFill="background1" w:themeFillShade="F2"/>
          </w:tcPr>
          <w:p w14:paraId="094D48C0" w14:textId="4D7542A2" w:rsidR="00675643" w:rsidRPr="00FC1E04" w:rsidRDefault="00675643" w:rsidP="00EE0963">
            <w:pPr>
              <w:rPr>
                <w:rFonts w:ascii="Calibri" w:hAnsi="Calibri" w:cs="Calibri"/>
                <w:sz w:val="16"/>
                <w:szCs w:val="16"/>
              </w:rPr>
            </w:pPr>
          </w:p>
        </w:tc>
        <w:tc>
          <w:tcPr>
            <w:tcW w:w="645" w:type="dxa"/>
            <w:tcBorders>
              <w:top w:val="single" w:sz="12" w:space="0" w:color="auto"/>
            </w:tcBorders>
            <w:shd w:val="clear" w:color="auto" w:fill="F2F2F2" w:themeFill="background1" w:themeFillShade="F2"/>
          </w:tcPr>
          <w:p w14:paraId="74ECB65A" w14:textId="3EB6E153" w:rsidR="00675643" w:rsidRPr="000A0255" w:rsidRDefault="00675643" w:rsidP="00EE0963">
            <w:pPr>
              <w:rPr>
                <w:rFonts w:ascii="Calibri" w:hAnsi="Calibri" w:cs="Calibri"/>
                <w:b/>
                <w:bCs/>
                <w:sz w:val="16"/>
                <w:szCs w:val="16"/>
              </w:rPr>
            </w:pPr>
            <w:r w:rsidRPr="000A0255">
              <w:rPr>
                <w:rFonts w:ascii="Calibri" w:hAnsi="Calibri" w:cs="Calibri"/>
                <w:b/>
                <w:bCs/>
                <w:sz w:val="16"/>
                <w:szCs w:val="16"/>
              </w:rPr>
              <w:t>Start:</w:t>
            </w:r>
          </w:p>
        </w:tc>
        <w:tc>
          <w:tcPr>
            <w:tcW w:w="1133" w:type="dxa"/>
            <w:tcBorders>
              <w:top w:val="single" w:sz="12" w:space="0" w:color="auto"/>
            </w:tcBorders>
            <w:shd w:val="clear" w:color="auto" w:fill="F2F2F2" w:themeFill="background1" w:themeFillShade="F2"/>
          </w:tcPr>
          <w:p w14:paraId="381C9B46" w14:textId="77777777" w:rsidR="00675643" w:rsidRPr="00FC1E04" w:rsidRDefault="00675643" w:rsidP="009A580D">
            <w:pPr>
              <w:jc w:val="center"/>
              <w:rPr>
                <w:rFonts w:ascii="Calibri" w:hAnsi="Calibri" w:cs="Calibri"/>
                <w:sz w:val="16"/>
                <w:szCs w:val="16"/>
              </w:rPr>
            </w:pPr>
          </w:p>
        </w:tc>
        <w:tc>
          <w:tcPr>
            <w:tcW w:w="1133" w:type="dxa"/>
            <w:tcBorders>
              <w:top w:val="single" w:sz="12" w:space="0" w:color="auto"/>
            </w:tcBorders>
            <w:shd w:val="clear" w:color="auto" w:fill="F2F2F2" w:themeFill="background1" w:themeFillShade="F2"/>
          </w:tcPr>
          <w:p w14:paraId="3C7D9A95" w14:textId="77777777" w:rsidR="00675643" w:rsidRPr="00FC1E04" w:rsidRDefault="00675643" w:rsidP="009A580D">
            <w:pPr>
              <w:jc w:val="center"/>
              <w:rPr>
                <w:rFonts w:ascii="Calibri" w:hAnsi="Calibri" w:cs="Calibri"/>
                <w:sz w:val="16"/>
                <w:szCs w:val="16"/>
              </w:rPr>
            </w:pPr>
          </w:p>
        </w:tc>
        <w:tc>
          <w:tcPr>
            <w:tcW w:w="1133" w:type="dxa"/>
            <w:tcBorders>
              <w:top w:val="single" w:sz="12" w:space="0" w:color="auto"/>
            </w:tcBorders>
            <w:shd w:val="clear" w:color="auto" w:fill="F2F2F2" w:themeFill="background1" w:themeFillShade="F2"/>
          </w:tcPr>
          <w:p w14:paraId="39A00AEA" w14:textId="77777777" w:rsidR="00675643" w:rsidRPr="00FC1E04" w:rsidRDefault="00675643" w:rsidP="009A580D">
            <w:pPr>
              <w:jc w:val="center"/>
              <w:rPr>
                <w:rFonts w:ascii="Calibri" w:hAnsi="Calibri" w:cs="Calibri"/>
                <w:sz w:val="16"/>
                <w:szCs w:val="16"/>
              </w:rPr>
            </w:pPr>
          </w:p>
        </w:tc>
        <w:tc>
          <w:tcPr>
            <w:tcW w:w="1133" w:type="dxa"/>
            <w:tcBorders>
              <w:top w:val="single" w:sz="12" w:space="0" w:color="auto"/>
            </w:tcBorders>
            <w:shd w:val="clear" w:color="auto" w:fill="F2F2F2" w:themeFill="background1" w:themeFillShade="F2"/>
          </w:tcPr>
          <w:p w14:paraId="4BCF831B" w14:textId="77777777" w:rsidR="00675643" w:rsidRPr="00FC1E04" w:rsidRDefault="00675643" w:rsidP="009A580D">
            <w:pPr>
              <w:jc w:val="center"/>
              <w:rPr>
                <w:rFonts w:ascii="Calibri" w:hAnsi="Calibri" w:cs="Calibri"/>
                <w:sz w:val="16"/>
                <w:szCs w:val="16"/>
              </w:rPr>
            </w:pPr>
          </w:p>
        </w:tc>
        <w:tc>
          <w:tcPr>
            <w:tcW w:w="1133" w:type="dxa"/>
            <w:tcBorders>
              <w:top w:val="single" w:sz="12" w:space="0" w:color="auto"/>
            </w:tcBorders>
            <w:shd w:val="clear" w:color="auto" w:fill="F2F2F2" w:themeFill="background1" w:themeFillShade="F2"/>
          </w:tcPr>
          <w:p w14:paraId="72E58350" w14:textId="77777777" w:rsidR="00675643" w:rsidRPr="00FC1E04" w:rsidRDefault="00675643" w:rsidP="009A580D">
            <w:pPr>
              <w:jc w:val="center"/>
              <w:rPr>
                <w:rFonts w:ascii="Calibri" w:hAnsi="Calibri" w:cs="Calibri"/>
                <w:sz w:val="16"/>
                <w:szCs w:val="16"/>
              </w:rPr>
            </w:pPr>
          </w:p>
        </w:tc>
        <w:tc>
          <w:tcPr>
            <w:tcW w:w="1133" w:type="dxa"/>
            <w:tcBorders>
              <w:top w:val="single" w:sz="12" w:space="0" w:color="auto"/>
            </w:tcBorders>
            <w:shd w:val="clear" w:color="auto" w:fill="F2F2F2" w:themeFill="background1" w:themeFillShade="F2"/>
          </w:tcPr>
          <w:p w14:paraId="69EB9277" w14:textId="77777777" w:rsidR="00675643" w:rsidRPr="00FC1E04" w:rsidRDefault="00675643" w:rsidP="009A580D">
            <w:pPr>
              <w:jc w:val="center"/>
              <w:rPr>
                <w:rFonts w:ascii="Calibri" w:hAnsi="Calibri" w:cs="Calibri"/>
                <w:sz w:val="16"/>
                <w:szCs w:val="16"/>
              </w:rPr>
            </w:pPr>
          </w:p>
        </w:tc>
        <w:tc>
          <w:tcPr>
            <w:tcW w:w="1133" w:type="dxa"/>
            <w:tcBorders>
              <w:top w:val="single" w:sz="12" w:space="0" w:color="auto"/>
            </w:tcBorders>
            <w:shd w:val="clear" w:color="auto" w:fill="F2F2F2" w:themeFill="background1" w:themeFillShade="F2"/>
          </w:tcPr>
          <w:p w14:paraId="0D5EC98F" w14:textId="77777777" w:rsidR="00675643" w:rsidRPr="00FC1E04" w:rsidRDefault="00675643" w:rsidP="009A580D">
            <w:pPr>
              <w:jc w:val="center"/>
              <w:rPr>
                <w:rFonts w:ascii="Calibri" w:hAnsi="Calibri" w:cs="Calibri"/>
                <w:sz w:val="16"/>
                <w:szCs w:val="16"/>
              </w:rPr>
            </w:pPr>
          </w:p>
        </w:tc>
      </w:tr>
      <w:tr w:rsidR="00675643" w:rsidRPr="00FC1E04" w14:paraId="45FA6E2D" w14:textId="77777777" w:rsidTr="1D590A79">
        <w:trPr>
          <w:trHeight w:val="362"/>
        </w:trPr>
        <w:tc>
          <w:tcPr>
            <w:tcW w:w="555" w:type="dxa"/>
            <w:vMerge/>
            <w:vAlign w:val="center"/>
          </w:tcPr>
          <w:p w14:paraId="76C725F3" w14:textId="77777777" w:rsidR="00675643" w:rsidRPr="000A0255" w:rsidRDefault="00675643" w:rsidP="00675643">
            <w:pPr>
              <w:jc w:val="center"/>
              <w:rPr>
                <w:rFonts w:ascii="Calibri" w:hAnsi="Calibri" w:cs="Calibri"/>
                <w:b/>
                <w:bCs/>
                <w:sz w:val="16"/>
                <w:szCs w:val="16"/>
              </w:rPr>
            </w:pPr>
          </w:p>
        </w:tc>
        <w:tc>
          <w:tcPr>
            <w:tcW w:w="825" w:type="dxa"/>
            <w:tcBorders>
              <w:bottom w:val="single" w:sz="12" w:space="0" w:color="auto"/>
            </w:tcBorders>
            <w:shd w:val="clear" w:color="auto" w:fill="F2F2F2" w:themeFill="background1" w:themeFillShade="F2"/>
          </w:tcPr>
          <w:p w14:paraId="1033CB5F" w14:textId="08EEFD67" w:rsidR="00675643" w:rsidRPr="000A0255" w:rsidRDefault="00675643" w:rsidP="00EE0963">
            <w:pPr>
              <w:rPr>
                <w:rFonts w:ascii="Calibri" w:hAnsi="Calibri" w:cs="Calibri"/>
                <w:b/>
                <w:bCs/>
                <w:sz w:val="16"/>
                <w:szCs w:val="16"/>
              </w:rPr>
            </w:pPr>
            <w:r w:rsidRPr="000A0255">
              <w:rPr>
                <w:rFonts w:ascii="Calibri" w:hAnsi="Calibri" w:cs="Calibri"/>
                <w:b/>
                <w:bCs/>
                <w:sz w:val="16"/>
                <w:szCs w:val="16"/>
              </w:rPr>
              <w:t>Address:</w:t>
            </w:r>
          </w:p>
        </w:tc>
        <w:tc>
          <w:tcPr>
            <w:tcW w:w="3901" w:type="dxa"/>
            <w:tcBorders>
              <w:bottom w:val="single" w:sz="12" w:space="0" w:color="auto"/>
            </w:tcBorders>
            <w:shd w:val="clear" w:color="auto" w:fill="F2F2F2" w:themeFill="background1" w:themeFillShade="F2"/>
          </w:tcPr>
          <w:p w14:paraId="5107D58F" w14:textId="3417CD82" w:rsidR="00675643" w:rsidRPr="00FC1E04" w:rsidRDefault="00675643" w:rsidP="00EE0963">
            <w:pPr>
              <w:rPr>
                <w:rFonts w:ascii="Calibri" w:hAnsi="Calibri" w:cs="Calibri"/>
                <w:sz w:val="16"/>
                <w:szCs w:val="16"/>
              </w:rPr>
            </w:pPr>
          </w:p>
        </w:tc>
        <w:tc>
          <w:tcPr>
            <w:tcW w:w="645" w:type="dxa"/>
            <w:tcBorders>
              <w:bottom w:val="single" w:sz="12" w:space="0" w:color="auto"/>
            </w:tcBorders>
            <w:shd w:val="clear" w:color="auto" w:fill="F2F2F2" w:themeFill="background1" w:themeFillShade="F2"/>
          </w:tcPr>
          <w:p w14:paraId="3498B993" w14:textId="537C2080" w:rsidR="00675643" w:rsidRPr="000A0255" w:rsidRDefault="00675643" w:rsidP="00EE0963">
            <w:pPr>
              <w:rPr>
                <w:rFonts w:ascii="Calibri" w:hAnsi="Calibri" w:cs="Calibri"/>
                <w:b/>
                <w:bCs/>
                <w:sz w:val="16"/>
                <w:szCs w:val="16"/>
              </w:rPr>
            </w:pPr>
            <w:r w:rsidRPr="000A0255">
              <w:rPr>
                <w:rFonts w:ascii="Calibri" w:hAnsi="Calibri" w:cs="Calibri"/>
                <w:b/>
                <w:bCs/>
                <w:sz w:val="16"/>
                <w:szCs w:val="16"/>
              </w:rPr>
              <w:t>End:</w:t>
            </w:r>
          </w:p>
        </w:tc>
        <w:tc>
          <w:tcPr>
            <w:tcW w:w="1133" w:type="dxa"/>
            <w:tcBorders>
              <w:bottom w:val="single" w:sz="12" w:space="0" w:color="auto"/>
            </w:tcBorders>
            <w:shd w:val="clear" w:color="auto" w:fill="F2F2F2" w:themeFill="background1" w:themeFillShade="F2"/>
          </w:tcPr>
          <w:p w14:paraId="62140215" w14:textId="77777777" w:rsidR="00675643" w:rsidRPr="00FC1E04" w:rsidRDefault="00675643" w:rsidP="009A580D">
            <w:pPr>
              <w:jc w:val="center"/>
              <w:rPr>
                <w:rFonts w:ascii="Calibri" w:hAnsi="Calibri" w:cs="Calibri"/>
                <w:sz w:val="16"/>
                <w:szCs w:val="16"/>
              </w:rPr>
            </w:pPr>
          </w:p>
        </w:tc>
        <w:tc>
          <w:tcPr>
            <w:tcW w:w="1133" w:type="dxa"/>
            <w:tcBorders>
              <w:bottom w:val="single" w:sz="12" w:space="0" w:color="auto"/>
            </w:tcBorders>
            <w:shd w:val="clear" w:color="auto" w:fill="F2F2F2" w:themeFill="background1" w:themeFillShade="F2"/>
          </w:tcPr>
          <w:p w14:paraId="34A0DCFC" w14:textId="77777777" w:rsidR="00675643" w:rsidRPr="00FC1E04" w:rsidRDefault="00675643" w:rsidP="009A580D">
            <w:pPr>
              <w:jc w:val="center"/>
              <w:rPr>
                <w:rFonts w:ascii="Calibri" w:hAnsi="Calibri" w:cs="Calibri"/>
                <w:sz w:val="16"/>
                <w:szCs w:val="16"/>
              </w:rPr>
            </w:pPr>
          </w:p>
        </w:tc>
        <w:tc>
          <w:tcPr>
            <w:tcW w:w="1133" w:type="dxa"/>
            <w:tcBorders>
              <w:bottom w:val="single" w:sz="12" w:space="0" w:color="auto"/>
            </w:tcBorders>
            <w:shd w:val="clear" w:color="auto" w:fill="F2F2F2" w:themeFill="background1" w:themeFillShade="F2"/>
          </w:tcPr>
          <w:p w14:paraId="1A4A84F8" w14:textId="77777777" w:rsidR="00675643" w:rsidRPr="00FC1E04" w:rsidRDefault="00675643" w:rsidP="009A580D">
            <w:pPr>
              <w:jc w:val="center"/>
              <w:rPr>
                <w:rFonts w:ascii="Calibri" w:hAnsi="Calibri" w:cs="Calibri"/>
                <w:sz w:val="16"/>
                <w:szCs w:val="16"/>
              </w:rPr>
            </w:pPr>
          </w:p>
        </w:tc>
        <w:tc>
          <w:tcPr>
            <w:tcW w:w="1133" w:type="dxa"/>
            <w:tcBorders>
              <w:bottom w:val="single" w:sz="12" w:space="0" w:color="auto"/>
            </w:tcBorders>
            <w:shd w:val="clear" w:color="auto" w:fill="F2F2F2" w:themeFill="background1" w:themeFillShade="F2"/>
          </w:tcPr>
          <w:p w14:paraId="37DBD445" w14:textId="77777777" w:rsidR="00675643" w:rsidRPr="00FC1E04" w:rsidRDefault="00675643" w:rsidP="009A580D">
            <w:pPr>
              <w:jc w:val="center"/>
              <w:rPr>
                <w:rFonts w:ascii="Calibri" w:hAnsi="Calibri" w:cs="Calibri"/>
                <w:sz w:val="16"/>
                <w:szCs w:val="16"/>
              </w:rPr>
            </w:pPr>
          </w:p>
        </w:tc>
        <w:tc>
          <w:tcPr>
            <w:tcW w:w="1133" w:type="dxa"/>
            <w:tcBorders>
              <w:bottom w:val="single" w:sz="12" w:space="0" w:color="auto"/>
            </w:tcBorders>
            <w:shd w:val="clear" w:color="auto" w:fill="F2F2F2" w:themeFill="background1" w:themeFillShade="F2"/>
          </w:tcPr>
          <w:p w14:paraId="076B1B0F" w14:textId="77777777" w:rsidR="00675643" w:rsidRPr="00FC1E04" w:rsidRDefault="00675643" w:rsidP="009A580D">
            <w:pPr>
              <w:jc w:val="center"/>
              <w:rPr>
                <w:rFonts w:ascii="Calibri" w:hAnsi="Calibri" w:cs="Calibri"/>
                <w:sz w:val="16"/>
                <w:szCs w:val="16"/>
              </w:rPr>
            </w:pPr>
          </w:p>
        </w:tc>
        <w:tc>
          <w:tcPr>
            <w:tcW w:w="1133" w:type="dxa"/>
            <w:tcBorders>
              <w:bottom w:val="single" w:sz="12" w:space="0" w:color="auto"/>
            </w:tcBorders>
            <w:shd w:val="clear" w:color="auto" w:fill="F2F2F2" w:themeFill="background1" w:themeFillShade="F2"/>
          </w:tcPr>
          <w:p w14:paraId="32F9C692" w14:textId="77777777" w:rsidR="00675643" w:rsidRPr="00FC1E04" w:rsidRDefault="00675643" w:rsidP="009A580D">
            <w:pPr>
              <w:jc w:val="center"/>
              <w:rPr>
                <w:rFonts w:ascii="Calibri" w:hAnsi="Calibri" w:cs="Calibri"/>
                <w:sz w:val="16"/>
                <w:szCs w:val="16"/>
              </w:rPr>
            </w:pPr>
          </w:p>
        </w:tc>
        <w:tc>
          <w:tcPr>
            <w:tcW w:w="1133" w:type="dxa"/>
            <w:tcBorders>
              <w:bottom w:val="single" w:sz="12" w:space="0" w:color="auto"/>
            </w:tcBorders>
            <w:shd w:val="clear" w:color="auto" w:fill="F2F2F2" w:themeFill="background1" w:themeFillShade="F2"/>
          </w:tcPr>
          <w:p w14:paraId="3343AAC1" w14:textId="77777777" w:rsidR="00675643" w:rsidRPr="00FC1E04" w:rsidRDefault="00675643" w:rsidP="009A580D">
            <w:pPr>
              <w:jc w:val="center"/>
              <w:rPr>
                <w:rFonts w:ascii="Calibri" w:hAnsi="Calibri" w:cs="Calibri"/>
                <w:sz w:val="16"/>
                <w:szCs w:val="16"/>
              </w:rPr>
            </w:pPr>
          </w:p>
        </w:tc>
      </w:tr>
      <w:tr w:rsidR="00675643" w:rsidRPr="00FC1E04" w14:paraId="45B01389" w14:textId="77777777" w:rsidTr="1D590A79">
        <w:trPr>
          <w:trHeight w:val="362"/>
        </w:trPr>
        <w:tc>
          <w:tcPr>
            <w:tcW w:w="555" w:type="dxa"/>
            <w:vMerge w:val="restart"/>
            <w:tcBorders>
              <w:top w:val="single" w:sz="12" w:space="0" w:color="auto"/>
              <w:bottom w:val="single" w:sz="6" w:space="0" w:color="auto"/>
            </w:tcBorders>
            <w:vAlign w:val="center"/>
          </w:tcPr>
          <w:p w14:paraId="336199CD" w14:textId="06C6EE0D" w:rsidR="00675643" w:rsidRPr="000A0255" w:rsidRDefault="00675643" w:rsidP="00675643">
            <w:pPr>
              <w:jc w:val="center"/>
              <w:rPr>
                <w:rFonts w:ascii="Calibri" w:hAnsi="Calibri" w:cs="Calibri"/>
                <w:b/>
                <w:bCs/>
                <w:sz w:val="16"/>
                <w:szCs w:val="16"/>
              </w:rPr>
            </w:pPr>
            <w:r w:rsidRPr="000A0255">
              <w:rPr>
                <w:rFonts w:ascii="Calibri" w:hAnsi="Calibri" w:cs="Calibri"/>
                <w:b/>
                <w:bCs/>
                <w:sz w:val="16"/>
                <w:szCs w:val="16"/>
              </w:rPr>
              <w:t>3</w:t>
            </w:r>
          </w:p>
        </w:tc>
        <w:tc>
          <w:tcPr>
            <w:tcW w:w="825" w:type="dxa"/>
            <w:tcBorders>
              <w:top w:val="single" w:sz="12" w:space="0" w:color="auto"/>
              <w:bottom w:val="single" w:sz="6" w:space="0" w:color="auto"/>
            </w:tcBorders>
          </w:tcPr>
          <w:p w14:paraId="31A6367A" w14:textId="294656EB" w:rsidR="00675643" w:rsidRPr="000A0255" w:rsidRDefault="00675643" w:rsidP="00EE0963">
            <w:pPr>
              <w:rPr>
                <w:rFonts w:ascii="Calibri" w:hAnsi="Calibri" w:cs="Calibri"/>
                <w:b/>
                <w:bCs/>
                <w:sz w:val="16"/>
                <w:szCs w:val="16"/>
              </w:rPr>
            </w:pPr>
            <w:r w:rsidRPr="000A0255">
              <w:rPr>
                <w:rFonts w:ascii="Calibri" w:hAnsi="Calibri" w:cs="Calibri"/>
                <w:b/>
                <w:bCs/>
                <w:sz w:val="16"/>
                <w:szCs w:val="16"/>
              </w:rPr>
              <w:t>Name:</w:t>
            </w:r>
          </w:p>
        </w:tc>
        <w:tc>
          <w:tcPr>
            <w:tcW w:w="3901" w:type="dxa"/>
            <w:tcBorders>
              <w:top w:val="single" w:sz="12" w:space="0" w:color="auto"/>
              <w:bottom w:val="single" w:sz="6" w:space="0" w:color="auto"/>
            </w:tcBorders>
          </w:tcPr>
          <w:p w14:paraId="42562510" w14:textId="16CC2B4F" w:rsidR="00675643" w:rsidRPr="00FC1E04" w:rsidRDefault="00675643" w:rsidP="00EE0963">
            <w:pPr>
              <w:rPr>
                <w:rFonts w:ascii="Calibri" w:hAnsi="Calibri" w:cs="Calibri"/>
                <w:sz w:val="16"/>
                <w:szCs w:val="16"/>
              </w:rPr>
            </w:pPr>
          </w:p>
        </w:tc>
        <w:tc>
          <w:tcPr>
            <w:tcW w:w="645" w:type="dxa"/>
            <w:tcBorders>
              <w:top w:val="single" w:sz="12" w:space="0" w:color="auto"/>
              <w:bottom w:val="single" w:sz="6" w:space="0" w:color="auto"/>
            </w:tcBorders>
          </w:tcPr>
          <w:p w14:paraId="7DD8BD9C" w14:textId="0A814C11" w:rsidR="00675643" w:rsidRPr="000A0255" w:rsidRDefault="00675643" w:rsidP="00EE0963">
            <w:pPr>
              <w:rPr>
                <w:rFonts w:ascii="Calibri" w:hAnsi="Calibri" w:cs="Calibri"/>
                <w:b/>
                <w:bCs/>
                <w:sz w:val="16"/>
                <w:szCs w:val="16"/>
              </w:rPr>
            </w:pPr>
            <w:r w:rsidRPr="000A0255">
              <w:rPr>
                <w:rFonts w:ascii="Calibri" w:hAnsi="Calibri" w:cs="Calibri"/>
                <w:b/>
                <w:bCs/>
                <w:sz w:val="16"/>
                <w:szCs w:val="16"/>
              </w:rPr>
              <w:t>Start:</w:t>
            </w:r>
          </w:p>
        </w:tc>
        <w:tc>
          <w:tcPr>
            <w:tcW w:w="1133" w:type="dxa"/>
            <w:tcBorders>
              <w:top w:val="single" w:sz="12" w:space="0" w:color="auto"/>
              <w:bottom w:val="single" w:sz="6" w:space="0" w:color="auto"/>
            </w:tcBorders>
          </w:tcPr>
          <w:p w14:paraId="7EEF11F7" w14:textId="77777777" w:rsidR="00675643" w:rsidRPr="00FC1E04" w:rsidRDefault="00675643" w:rsidP="009A580D">
            <w:pPr>
              <w:jc w:val="center"/>
              <w:rPr>
                <w:rFonts w:ascii="Calibri" w:hAnsi="Calibri" w:cs="Calibri"/>
                <w:sz w:val="16"/>
                <w:szCs w:val="16"/>
              </w:rPr>
            </w:pPr>
          </w:p>
        </w:tc>
        <w:tc>
          <w:tcPr>
            <w:tcW w:w="1133" w:type="dxa"/>
            <w:tcBorders>
              <w:top w:val="single" w:sz="12" w:space="0" w:color="auto"/>
              <w:bottom w:val="single" w:sz="6" w:space="0" w:color="auto"/>
            </w:tcBorders>
          </w:tcPr>
          <w:p w14:paraId="34911A28" w14:textId="77777777" w:rsidR="00675643" w:rsidRPr="00FC1E04" w:rsidRDefault="00675643" w:rsidP="009A580D">
            <w:pPr>
              <w:jc w:val="center"/>
              <w:rPr>
                <w:rFonts w:ascii="Calibri" w:hAnsi="Calibri" w:cs="Calibri"/>
                <w:sz w:val="16"/>
                <w:szCs w:val="16"/>
              </w:rPr>
            </w:pPr>
          </w:p>
        </w:tc>
        <w:tc>
          <w:tcPr>
            <w:tcW w:w="1133" w:type="dxa"/>
            <w:tcBorders>
              <w:top w:val="single" w:sz="12" w:space="0" w:color="auto"/>
              <w:bottom w:val="single" w:sz="6" w:space="0" w:color="auto"/>
            </w:tcBorders>
          </w:tcPr>
          <w:p w14:paraId="3DA539E3" w14:textId="77777777" w:rsidR="00675643" w:rsidRPr="00FC1E04" w:rsidRDefault="00675643" w:rsidP="009A580D">
            <w:pPr>
              <w:jc w:val="center"/>
              <w:rPr>
                <w:rFonts w:ascii="Calibri" w:hAnsi="Calibri" w:cs="Calibri"/>
                <w:sz w:val="16"/>
                <w:szCs w:val="16"/>
              </w:rPr>
            </w:pPr>
          </w:p>
        </w:tc>
        <w:tc>
          <w:tcPr>
            <w:tcW w:w="1133" w:type="dxa"/>
            <w:tcBorders>
              <w:top w:val="single" w:sz="12" w:space="0" w:color="auto"/>
              <w:bottom w:val="single" w:sz="6" w:space="0" w:color="auto"/>
            </w:tcBorders>
          </w:tcPr>
          <w:p w14:paraId="06AA8CA4" w14:textId="77777777" w:rsidR="00675643" w:rsidRPr="00FC1E04" w:rsidRDefault="00675643" w:rsidP="009A580D">
            <w:pPr>
              <w:jc w:val="center"/>
              <w:rPr>
                <w:rFonts w:ascii="Calibri" w:hAnsi="Calibri" w:cs="Calibri"/>
                <w:sz w:val="16"/>
                <w:szCs w:val="16"/>
              </w:rPr>
            </w:pPr>
          </w:p>
        </w:tc>
        <w:tc>
          <w:tcPr>
            <w:tcW w:w="1133" w:type="dxa"/>
            <w:tcBorders>
              <w:top w:val="single" w:sz="12" w:space="0" w:color="auto"/>
              <w:bottom w:val="single" w:sz="6" w:space="0" w:color="auto"/>
            </w:tcBorders>
          </w:tcPr>
          <w:p w14:paraId="57E21484" w14:textId="77777777" w:rsidR="00675643" w:rsidRPr="00FC1E04" w:rsidRDefault="00675643" w:rsidP="009A580D">
            <w:pPr>
              <w:jc w:val="center"/>
              <w:rPr>
                <w:rFonts w:ascii="Calibri" w:hAnsi="Calibri" w:cs="Calibri"/>
                <w:sz w:val="16"/>
                <w:szCs w:val="16"/>
              </w:rPr>
            </w:pPr>
          </w:p>
        </w:tc>
        <w:tc>
          <w:tcPr>
            <w:tcW w:w="1133" w:type="dxa"/>
            <w:tcBorders>
              <w:top w:val="single" w:sz="12" w:space="0" w:color="auto"/>
              <w:bottom w:val="single" w:sz="6" w:space="0" w:color="auto"/>
            </w:tcBorders>
          </w:tcPr>
          <w:p w14:paraId="1739FADA" w14:textId="77777777" w:rsidR="00675643" w:rsidRPr="00FC1E04" w:rsidRDefault="00675643" w:rsidP="009A580D">
            <w:pPr>
              <w:jc w:val="center"/>
              <w:rPr>
                <w:rFonts w:ascii="Calibri" w:hAnsi="Calibri" w:cs="Calibri"/>
                <w:sz w:val="16"/>
                <w:szCs w:val="16"/>
              </w:rPr>
            </w:pPr>
          </w:p>
        </w:tc>
        <w:tc>
          <w:tcPr>
            <w:tcW w:w="1133" w:type="dxa"/>
            <w:tcBorders>
              <w:top w:val="single" w:sz="12" w:space="0" w:color="auto"/>
              <w:bottom w:val="single" w:sz="6" w:space="0" w:color="auto"/>
            </w:tcBorders>
          </w:tcPr>
          <w:p w14:paraId="26592A14" w14:textId="77777777" w:rsidR="00675643" w:rsidRPr="00FC1E04" w:rsidRDefault="00675643" w:rsidP="009A580D">
            <w:pPr>
              <w:jc w:val="center"/>
              <w:rPr>
                <w:rFonts w:ascii="Calibri" w:hAnsi="Calibri" w:cs="Calibri"/>
                <w:sz w:val="16"/>
                <w:szCs w:val="16"/>
              </w:rPr>
            </w:pPr>
          </w:p>
        </w:tc>
      </w:tr>
      <w:tr w:rsidR="00675643" w:rsidRPr="00FC1E04" w14:paraId="199E9A15" w14:textId="77777777" w:rsidTr="1D590A79">
        <w:trPr>
          <w:trHeight w:val="362"/>
        </w:trPr>
        <w:tc>
          <w:tcPr>
            <w:tcW w:w="555" w:type="dxa"/>
            <w:vMerge/>
            <w:vAlign w:val="center"/>
          </w:tcPr>
          <w:p w14:paraId="0EEA598C" w14:textId="77777777" w:rsidR="00675643" w:rsidRPr="000A0255" w:rsidRDefault="00675643" w:rsidP="00675643">
            <w:pPr>
              <w:jc w:val="center"/>
              <w:rPr>
                <w:rFonts w:ascii="Calibri" w:hAnsi="Calibri" w:cs="Calibri"/>
                <w:b/>
                <w:bCs/>
                <w:sz w:val="16"/>
                <w:szCs w:val="16"/>
              </w:rPr>
            </w:pPr>
          </w:p>
        </w:tc>
        <w:tc>
          <w:tcPr>
            <w:tcW w:w="825" w:type="dxa"/>
            <w:tcBorders>
              <w:top w:val="single" w:sz="6" w:space="0" w:color="auto"/>
              <w:bottom w:val="single" w:sz="12" w:space="0" w:color="auto"/>
            </w:tcBorders>
          </w:tcPr>
          <w:p w14:paraId="0D08943B" w14:textId="1D4FE1B9" w:rsidR="00675643" w:rsidRPr="000A0255" w:rsidRDefault="00675643" w:rsidP="00EE0963">
            <w:pPr>
              <w:rPr>
                <w:rFonts w:ascii="Calibri" w:hAnsi="Calibri" w:cs="Calibri"/>
                <w:b/>
                <w:bCs/>
                <w:sz w:val="16"/>
                <w:szCs w:val="16"/>
              </w:rPr>
            </w:pPr>
            <w:r w:rsidRPr="000A0255">
              <w:rPr>
                <w:rFonts w:ascii="Calibri" w:hAnsi="Calibri" w:cs="Calibri"/>
                <w:b/>
                <w:bCs/>
                <w:sz w:val="16"/>
                <w:szCs w:val="16"/>
              </w:rPr>
              <w:t>Address:</w:t>
            </w:r>
          </w:p>
        </w:tc>
        <w:tc>
          <w:tcPr>
            <w:tcW w:w="3901" w:type="dxa"/>
            <w:tcBorders>
              <w:top w:val="single" w:sz="6" w:space="0" w:color="auto"/>
              <w:bottom w:val="single" w:sz="12" w:space="0" w:color="auto"/>
            </w:tcBorders>
          </w:tcPr>
          <w:p w14:paraId="4F79FD1E" w14:textId="0272E6B0" w:rsidR="00675643" w:rsidRPr="00FC1E04" w:rsidRDefault="00675643" w:rsidP="00EE0963">
            <w:pPr>
              <w:rPr>
                <w:rFonts w:ascii="Calibri" w:hAnsi="Calibri" w:cs="Calibri"/>
                <w:sz w:val="16"/>
                <w:szCs w:val="16"/>
              </w:rPr>
            </w:pPr>
          </w:p>
        </w:tc>
        <w:tc>
          <w:tcPr>
            <w:tcW w:w="645" w:type="dxa"/>
            <w:tcBorders>
              <w:top w:val="single" w:sz="6" w:space="0" w:color="auto"/>
              <w:bottom w:val="single" w:sz="12" w:space="0" w:color="auto"/>
            </w:tcBorders>
          </w:tcPr>
          <w:p w14:paraId="15F036A7" w14:textId="1C933CDE" w:rsidR="00675643" w:rsidRPr="000A0255" w:rsidRDefault="00675643" w:rsidP="00EE0963">
            <w:pPr>
              <w:rPr>
                <w:rFonts w:ascii="Calibri" w:hAnsi="Calibri" w:cs="Calibri"/>
                <w:b/>
                <w:bCs/>
                <w:sz w:val="16"/>
                <w:szCs w:val="16"/>
              </w:rPr>
            </w:pPr>
            <w:r w:rsidRPr="000A0255">
              <w:rPr>
                <w:rFonts w:ascii="Calibri" w:hAnsi="Calibri" w:cs="Calibri"/>
                <w:b/>
                <w:bCs/>
                <w:sz w:val="16"/>
                <w:szCs w:val="16"/>
              </w:rPr>
              <w:t>End:</w:t>
            </w:r>
          </w:p>
        </w:tc>
        <w:tc>
          <w:tcPr>
            <w:tcW w:w="1133" w:type="dxa"/>
            <w:tcBorders>
              <w:top w:val="single" w:sz="6" w:space="0" w:color="auto"/>
              <w:bottom w:val="single" w:sz="12" w:space="0" w:color="auto"/>
            </w:tcBorders>
          </w:tcPr>
          <w:p w14:paraId="3B6D5479" w14:textId="77777777" w:rsidR="00675643" w:rsidRPr="00FC1E04" w:rsidRDefault="00675643" w:rsidP="009A580D">
            <w:pPr>
              <w:jc w:val="center"/>
              <w:rPr>
                <w:rFonts w:ascii="Calibri" w:hAnsi="Calibri" w:cs="Calibri"/>
                <w:sz w:val="16"/>
                <w:szCs w:val="16"/>
              </w:rPr>
            </w:pPr>
          </w:p>
        </w:tc>
        <w:tc>
          <w:tcPr>
            <w:tcW w:w="1133" w:type="dxa"/>
            <w:tcBorders>
              <w:top w:val="single" w:sz="6" w:space="0" w:color="auto"/>
              <w:bottom w:val="single" w:sz="12" w:space="0" w:color="auto"/>
            </w:tcBorders>
          </w:tcPr>
          <w:p w14:paraId="6C4E7B73" w14:textId="77777777" w:rsidR="00675643" w:rsidRPr="00FC1E04" w:rsidRDefault="00675643" w:rsidP="009A580D">
            <w:pPr>
              <w:jc w:val="center"/>
              <w:rPr>
                <w:rFonts w:ascii="Calibri" w:hAnsi="Calibri" w:cs="Calibri"/>
                <w:sz w:val="16"/>
                <w:szCs w:val="16"/>
              </w:rPr>
            </w:pPr>
          </w:p>
        </w:tc>
        <w:tc>
          <w:tcPr>
            <w:tcW w:w="1133" w:type="dxa"/>
            <w:tcBorders>
              <w:top w:val="single" w:sz="6" w:space="0" w:color="auto"/>
              <w:bottom w:val="single" w:sz="12" w:space="0" w:color="auto"/>
            </w:tcBorders>
          </w:tcPr>
          <w:p w14:paraId="19E2CE49" w14:textId="77777777" w:rsidR="00675643" w:rsidRPr="00FC1E04" w:rsidRDefault="00675643" w:rsidP="009A580D">
            <w:pPr>
              <w:jc w:val="center"/>
              <w:rPr>
                <w:rFonts w:ascii="Calibri" w:hAnsi="Calibri" w:cs="Calibri"/>
                <w:sz w:val="16"/>
                <w:szCs w:val="16"/>
              </w:rPr>
            </w:pPr>
          </w:p>
        </w:tc>
        <w:tc>
          <w:tcPr>
            <w:tcW w:w="1133" w:type="dxa"/>
            <w:tcBorders>
              <w:top w:val="single" w:sz="6" w:space="0" w:color="auto"/>
              <w:bottom w:val="single" w:sz="12" w:space="0" w:color="auto"/>
            </w:tcBorders>
          </w:tcPr>
          <w:p w14:paraId="2D108264" w14:textId="77777777" w:rsidR="00675643" w:rsidRPr="00FC1E04" w:rsidRDefault="00675643" w:rsidP="009A580D">
            <w:pPr>
              <w:jc w:val="center"/>
              <w:rPr>
                <w:rFonts w:ascii="Calibri" w:hAnsi="Calibri" w:cs="Calibri"/>
                <w:sz w:val="16"/>
                <w:szCs w:val="16"/>
              </w:rPr>
            </w:pPr>
          </w:p>
        </w:tc>
        <w:tc>
          <w:tcPr>
            <w:tcW w:w="1133" w:type="dxa"/>
            <w:tcBorders>
              <w:top w:val="single" w:sz="6" w:space="0" w:color="auto"/>
              <w:bottom w:val="single" w:sz="12" w:space="0" w:color="auto"/>
            </w:tcBorders>
          </w:tcPr>
          <w:p w14:paraId="6D66EED2" w14:textId="77777777" w:rsidR="00675643" w:rsidRPr="00FC1E04" w:rsidRDefault="00675643" w:rsidP="009A580D">
            <w:pPr>
              <w:jc w:val="center"/>
              <w:rPr>
                <w:rFonts w:ascii="Calibri" w:hAnsi="Calibri" w:cs="Calibri"/>
                <w:sz w:val="16"/>
                <w:szCs w:val="16"/>
              </w:rPr>
            </w:pPr>
          </w:p>
        </w:tc>
        <w:tc>
          <w:tcPr>
            <w:tcW w:w="1133" w:type="dxa"/>
            <w:tcBorders>
              <w:top w:val="single" w:sz="6" w:space="0" w:color="auto"/>
              <w:bottom w:val="single" w:sz="12" w:space="0" w:color="auto"/>
            </w:tcBorders>
          </w:tcPr>
          <w:p w14:paraId="20E4ECD8" w14:textId="77777777" w:rsidR="00675643" w:rsidRPr="00FC1E04" w:rsidRDefault="00675643" w:rsidP="009A580D">
            <w:pPr>
              <w:jc w:val="center"/>
              <w:rPr>
                <w:rFonts w:ascii="Calibri" w:hAnsi="Calibri" w:cs="Calibri"/>
                <w:sz w:val="16"/>
                <w:szCs w:val="16"/>
              </w:rPr>
            </w:pPr>
          </w:p>
        </w:tc>
        <w:tc>
          <w:tcPr>
            <w:tcW w:w="1133" w:type="dxa"/>
            <w:tcBorders>
              <w:top w:val="single" w:sz="6" w:space="0" w:color="auto"/>
              <w:bottom w:val="single" w:sz="12" w:space="0" w:color="auto"/>
            </w:tcBorders>
          </w:tcPr>
          <w:p w14:paraId="095EEC5E" w14:textId="77777777" w:rsidR="00675643" w:rsidRPr="00FC1E04" w:rsidRDefault="00675643" w:rsidP="009A580D">
            <w:pPr>
              <w:jc w:val="center"/>
              <w:rPr>
                <w:rFonts w:ascii="Calibri" w:hAnsi="Calibri" w:cs="Calibri"/>
                <w:sz w:val="16"/>
                <w:szCs w:val="16"/>
              </w:rPr>
            </w:pPr>
          </w:p>
        </w:tc>
      </w:tr>
    </w:tbl>
    <w:p w14:paraId="053F00E6" w14:textId="77777777" w:rsidR="006E5C22" w:rsidRPr="003902B7" w:rsidRDefault="006E5C22">
      <w:pPr>
        <w:rPr>
          <w:rFonts w:ascii="Calibri" w:hAnsi="Calibri"/>
          <w:sz w:val="22"/>
          <w:szCs w:val="22"/>
        </w:rPr>
      </w:pPr>
    </w:p>
    <w:p w14:paraId="01BCB471" w14:textId="77777777" w:rsidR="00826151" w:rsidRDefault="00826151">
      <w:pPr>
        <w:rPr>
          <w:rFonts w:ascii="Calibri" w:hAnsi="Calibri"/>
          <w:b/>
          <w:color w:val="FFFFFF" w:themeColor="background1"/>
          <w:sz w:val="24"/>
        </w:rPr>
      </w:pPr>
      <w:r w:rsidRPr="39923F1D">
        <w:rPr>
          <w:rFonts w:ascii="Calibri" w:hAnsi="Calibri"/>
          <w:sz w:val="24"/>
        </w:rPr>
        <w:br w:type="page"/>
      </w:r>
    </w:p>
    <w:p w14:paraId="21421237" w14:textId="6F94F8B4" w:rsidR="00743469" w:rsidRPr="003902B7" w:rsidRDefault="00743469" w:rsidP="39923F1D">
      <w:pPr>
        <w:pStyle w:val="Heading2"/>
        <w:rPr>
          <w:rFonts w:ascii="Calibri" w:hAnsi="Calibri"/>
          <w:sz w:val="24"/>
        </w:rPr>
      </w:pPr>
      <w:r w:rsidRPr="39923F1D">
        <w:rPr>
          <w:rFonts w:ascii="Calibri" w:hAnsi="Calibri"/>
          <w:sz w:val="24"/>
        </w:rPr>
        <w:lastRenderedPageBreak/>
        <w:t>Proposed Service Levels</w:t>
      </w:r>
    </w:p>
    <w:p w14:paraId="7EC197C7" w14:textId="77777777" w:rsidR="00743469" w:rsidRDefault="00743469" w:rsidP="00743469">
      <w:pPr>
        <w:rPr>
          <w:rFonts w:ascii="Calibri" w:hAnsi="Calibri"/>
          <w:sz w:val="22"/>
          <w:szCs w:val="22"/>
        </w:rPr>
      </w:pPr>
    </w:p>
    <w:p w14:paraId="302BDDFE" w14:textId="10C29B37" w:rsidR="00362AB8" w:rsidRPr="00362AB8" w:rsidRDefault="00362AB8" w:rsidP="00362AB8">
      <w:pPr>
        <w:spacing w:before="120" w:after="60"/>
        <w:rPr>
          <w:b/>
          <w:bCs/>
          <w:iCs/>
          <w:sz w:val="20"/>
          <w:szCs w:val="20"/>
        </w:rPr>
      </w:pPr>
      <w:r w:rsidRPr="00362AB8">
        <w:rPr>
          <w:rFonts w:ascii="Calibri" w:hAnsi="Calibri"/>
          <w:b/>
          <w:bCs/>
          <w:i/>
          <w:sz w:val="22"/>
          <w:szCs w:val="22"/>
        </w:rPr>
        <w:t xml:space="preserve">Proposed </w:t>
      </w:r>
      <w:r w:rsidR="004D5269">
        <w:rPr>
          <w:rFonts w:ascii="Calibri" w:hAnsi="Calibri"/>
          <w:b/>
          <w:bCs/>
          <w:i/>
          <w:sz w:val="22"/>
          <w:szCs w:val="22"/>
        </w:rPr>
        <w:t xml:space="preserve">Average </w:t>
      </w:r>
      <w:r w:rsidR="00080837">
        <w:rPr>
          <w:rFonts w:ascii="Calibri" w:hAnsi="Calibri"/>
          <w:b/>
          <w:bCs/>
          <w:i/>
          <w:sz w:val="22"/>
          <w:szCs w:val="22"/>
        </w:rPr>
        <w:t>Annual Residents</w:t>
      </w:r>
      <w:r w:rsidRPr="00362AB8">
        <w:rPr>
          <w:rFonts w:ascii="Calibri" w:hAnsi="Calibri"/>
          <w:b/>
          <w:bCs/>
          <w:i/>
          <w:sz w:val="22"/>
          <w:szCs w:val="22"/>
        </w:rPr>
        <w:t xml:space="preserve"> Served.</w:t>
      </w:r>
      <w:r w:rsidRPr="00362AB8">
        <w:rPr>
          <w:rFonts w:ascii="Calibri" w:hAnsi="Calibri"/>
          <w:b/>
          <w:bCs/>
          <w:iCs/>
          <w:sz w:val="22"/>
          <w:szCs w:val="22"/>
        </w:rPr>
        <w:t xml:space="preserve"> Please indicate the average </w:t>
      </w:r>
      <w:r w:rsidRPr="001B354A">
        <w:rPr>
          <w:rFonts w:ascii="Calibri" w:hAnsi="Calibri" w:cs="Calibri"/>
          <w:b/>
          <w:bCs/>
          <w:iCs/>
          <w:sz w:val="22"/>
          <w:szCs w:val="22"/>
        </w:rPr>
        <w:t xml:space="preserve">number of </w:t>
      </w:r>
      <w:r w:rsidR="00080837" w:rsidRPr="001B354A">
        <w:rPr>
          <w:rFonts w:ascii="Calibri" w:hAnsi="Calibri" w:cs="Calibri"/>
          <w:b/>
          <w:bCs/>
          <w:iCs/>
          <w:sz w:val="22"/>
          <w:szCs w:val="22"/>
        </w:rPr>
        <w:t>older adult residents</w:t>
      </w:r>
      <w:r w:rsidRPr="001B354A">
        <w:rPr>
          <w:rFonts w:ascii="Calibri" w:hAnsi="Calibri" w:cs="Calibri"/>
          <w:b/>
          <w:bCs/>
          <w:iCs/>
          <w:sz w:val="22"/>
          <w:szCs w:val="22"/>
        </w:rPr>
        <w:t xml:space="preserve"> who would receive </w:t>
      </w:r>
      <w:r w:rsidRPr="0003317D">
        <w:rPr>
          <w:rFonts w:ascii="Calibri" w:hAnsi="Calibri" w:cs="Calibri"/>
          <w:b/>
          <w:bCs/>
          <w:iCs/>
          <w:sz w:val="22"/>
          <w:szCs w:val="22"/>
          <w:u w:val="single"/>
        </w:rPr>
        <w:t>at least one service</w:t>
      </w:r>
      <w:r w:rsidRPr="001B354A">
        <w:rPr>
          <w:rFonts w:ascii="Calibri" w:hAnsi="Calibri" w:cs="Calibri"/>
          <w:b/>
          <w:bCs/>
          <w:iCs/>
          <w:sz w:val="22"/>
          <w:szCs w:val="22"/>
        </w:rPr>
        <w:t xml:space="preserve"> through the </w:t>
      </w:r>
      <w:r w:rsidR="00080837" w:rsidRPr="001B354A">
        <w:rPr>
          <w:rFonts w:ascii="Calibri" w:hAnsi="Calibri" w:cs="Calibri"/>
          <w:b/>
          <w:bCs/>
          <w:iCs/>
          <w:sz w:val="22"/>
          <w:szCs w:val="22"/>
        </w:rPr>
        <w:t>NORC SSP</w:t>
      </w:r>
      <w:r w:rsidRPr="001B354A">
        <w:rPr>
          <w:rFonts w:ascii="Calibri" w:hAnsi="Calibri" w:cs="Calibri"/>
          <w:b/>
          <w:bCs/>
          <w:iCs/>
          <w:sz w:val="22"/>
          <w:szCs w:val="22"/>
        </w:rPr>
        <w:t xml:space="preserve"> each </w:t>
      </w:r>
      <w:r w:rsidR="00080837" w:rsidRPr="001B354A">
        <w:rPr>
          <w:rFonts w:ascii="Calibri" w:hAnsi="Calibri" w:cs="Calibri"/>
          <w:b/>
          <w:bCs/>
          <w:iCs/>
          <w:sz w:val="22"/>
          <w:szCs w:val="22"/>
        </w:rPr>
        <w:t>year</w:t>
      </w:r>
      <w:r w:rsidRPr="001B354A">
        <w:rPr>
          <w:rFonts w:ascii="Calibri" w:hAnsi="Calibri" w:cs="Calibri"/>
          <w:b/>
          <w:bCs/>
          <w:iCs/>
          <w:sz w:val="22"/>
          <w:szCs w:val="22"/>
        </w:rPr>
        <w:t>.</w:t>
      </w:r>
    </w:p>
    <w:tbl>
      <w:tblPr>
        <w:tblStyle w:val="PlainTable3"/>
        <w:tblW w:w="5000" w:type="pct"/>
        <w:tblLayout w:type="fixed"/>
        <w:tblLook w:val="0620" w:firstRow="1" w:lastRow="0" w:firstColumn="0" w:lastColumn="0" w:noHBand="1" w:noVBand="1"/>
      </w:tblPr>
      <w:tblGrid>
        <w:gridCol w:w="2443"/>
        <w:gridCol w:w="11237"/>
      </w:tblGrid>
      <w:tr w:rsidR="00362AB8" w:rsidRPr="00362AB8" w14:paraId="1E855BE3" w14:textId="77777777" w:rsidTr="00017F49">
        <w:trPr>
          <w:cnfStyle w:val="100000000000" w:firstRow="1" w:lastRow="0" w:firstColumn="0" w:lastColumn="0" w:oddVBand="0" w:evenVBand="0" w:oddHBand="0" w:evenHBand="0" w:firstRowFirstColumn="0" w:firstRowLastColumn="0" w:lastRowFirstColumn="0" w:lastRowLastColumn="0"/>
          <w:trHeight w:val="360"/>
        </w:trPr>
        <w:tc>
          <w:tcPr>
            <w:tcW w:w="1800" w:type="dxa"/>
            <w:tcBorders>
              <w:bottom w:val="single" w:sz="4" w:space="0" w:color="auto"/>
            </w:tcBorders>
          </w:tcPr>
          <w:p w14:paraId="23614BA6" w14:textId="77777777" w:rsidR="00362AB8" w:rsidRPr="00362AB8" w:rsidRDefault="00362AB8" w:rsidP="009A580D">
            <w:pPr>
              <w:jc w:val="center"/>
              <w:rPr>
                <w:rFonts w:ascii="Calibri" w:hAnsi="Calibri"/>
                <w:b/>
                <w:sz w:val="22"/>
                <w:szCs w:val="22"/>
              </w:rPr>
            </w:pPr>
          </w:p>
        </w:tc>
        <w:tc>
          <w:tcPr>
            <w:tcW w:w="8280" w:type="dxa"/>
          </w:tcPr>
          <w:p w14:paraId="669FE0F1" w14:textId="14543677" w:rsidR="00362AB8" w:rsidRPr="00362AB8" w:rsidRDefault="00362AB8" w:rsidP="00362AB8">
            <w:pPr>
              <w:rPr>
                <w:rFonts w:ascii="Calibri" w:hAnsi="Calibri"/>
                <w:b/>
                <w:sz w:val="22"/>
                <w:szCs w:val="22"/>
              </w:rPr>
            </w:pPr>
            <w:proofErr w:type="gramStart"/>
            <w:r w:rsidRPr="00362AB8">
              <w:rPr>
                <w:rFonts w:ascii="Calibri" w:hAnsi="Calibri"/>
                <w:b/>
                <w:sz w:val="22"/>
                <w:szCs w:val="22"/>
              </w:rPr>
              <w:t>(#)</w:t>
            </w:r>
            <w:proofErr w:type="gramEnd"/>
            <w:r w:rsidRPr="00362AB8">
              <w:rPr>
                <w:rFonts w:ascii="Calibri" w:hAnsi="Calibri"/>
                <w:b/>
                <w:sz w:val="22"/>
                <w:szCs w:val="22"/>
              </w:rPr>
              <w:t xml:space="preserve"> </w:t>
            </w:r>
            <w:r w:rsidR="000E2DAB">
              <w:rPr>
                <w:rFonts w:ascii="Calibri" w:hAnsi="Calibri"/>
                <w:b/>
                <w:sz w:val="22"/>
                <w:szCs w:val="22"/>
              </w:rPr>
              <w:t>Residents</w:t>
            </w:r>
            <w:r w:rsidRPr="00362AB8">
              <w:rPr>
                <w:rFonts w:ascii="Calibri" w:hAnsi="Calibri"/>
                <w:sz w:val="22"/>
                <w:szCs w:val="22"/>
              </w:rPr>
              <w:t xml:space="preserve"> </w:t>
            </w:r>
            <w:r w:rsidRPr="00362AB8">
              <w:rPr>
                <w:rFonts w:ascii="Calibri" w:hAnsi="Calibri"/>
                <w:i/>
                <w:iCs/>
                <w:sz w:val="22"/>
                <w:szCs w:val="22"/>
              </w:rPr>
              <w:t xml:space="preserve">in a </w:t>
            </w:r>
            <w:r w:rsidR="000E2DAB">
              <w:rPr>
                <w:rFonts w:ascii="Calibri" w:hAnsi="Calibri"/>
                <w:i/>
                <w:iCs/>
                <w:sz w:val="22"/>
                <w:szCs w:val="22"/>
              </w:rPr>
              <w:t>year</w:t>
            </w:r>
            <w:r w:rsidRPr="00362AB8">
              <w:rPr>
                <w:rFonts w:ascii="Calibri" w:hAnsi="Calibri"/>
                <w:sz w:val="22"/>
                <w:szCs w:val="22"/>
              </w:rPr>
              <w:t xml:space="preserve"> (on average)</w:t>
            </w:r>
          </w:p>
        </w:tc>
      </w:tr>
    </w:tbl>
    <w:p w14:paraId="445F3B8B" w14:textId="77777777" w:rsidR="00080837" w:rsidRDefault="00080837" w:rsidP="3767C829">
      <w:pPr>
        <w:spacing w:before="120" w:after="60"/>
        <w:jc w:val="both"/>
        <w:rPr>
          <w:b/>
          <w:bCs/>
          <w:i/>
          <w:iCs/>
        </w:rPr>
      </w:pPr>
    </w:p>
    <w:p w14:paraId="2EAA02BE" w14:textId="2C23CB55" w:rsidR="11F8FAAE" w:rsidRDefault="11F8FAAE" w:rsidP="00A9683B">
      <w:pPr>
        <w:spacing w:before="120" w:after="60"/>
        <w:jc w:val="both"/>
        <w:rPr>
          <w:b/>
          <w:bCs/>
          <w:i/>
          <w:iCs/>
        </w:rPr>
      </w:pPr>
      <w:r w:rsidRPr="00A9683B">
        <w:rPr>
          <w:b/>
          <w:bCs/>
          <w:i/>
          <w:iCs/>
        </w:rPr>
        <w:t xml:space="preserve">The following provides guidance for maximum/minimum units </w:t>
      </w:r>
      <w:r w:rsidR="2FF35C5C" w:rsidRPr="00A9683B">
        <w:rPr>
          <w:b/>
          <w:bCs/>
          <w:i/>
          <w:iCs/>
        </w:rPr>
        <w:t xml:space="preserve">annually </w:t>
      </w:r>
      <w:r w:rsidRPr="00A9683B">
        <w:rPr>
          <w:b/>
          <w:bCs/>
          <w:i/>
          <w:iCs/>
        </w:rPr>
        <w:t xml:space="preserve">for each </w:t>
      </w:r>
      <w:r w:rsidR="119F3847" w:rsidRPr="00A9683B">
        <w:rPr>
          <w:b/>
          <w:bCs/>
          <w:i/>
          <w:iCs/>
        </w:rPr>
        <w:t xml:space="preserve">core </w:t>
      </w:r>
      <w:r w:rsidRPr="00A9683B">
        <w:rPr>
          <w:b/>
          <w:bCs/>
          <w:i/>
          <w:iCs/>
        </w:rPr>
        <w:t>service category based on the NORC size:</w:t>
      </w:r>
    </w:p>
    <w:tbl>
      <w:tblPr>
        <w:tblW w:w="13824" w:type="dxa"/>
        <w:tblLook w:val="06A0" w:firstRow="1" w:lastRow="0" w:firstColumn="1" w:lastColumn="0" w:noHBand="1" w:noVBand="1"/>
      </w:tblPr>
      <w:tblGrid>
        <w:gridCol w:w="2670"/>
        <w:gridCol w:w="1920"/>
        <w:gridCol w:w="1539"/>
        <w:gridCol w:w="1539"/>
        <w:gridCol w:w="1539"/>
        <w:gridCol w:w="1539"/>
        <w:gridCol w:w="1539"/>
        <w:gridCol w:w="1539"/>
      </w:tblGrid>
      <w:tr w:rsidR="3767C829" w14:paraId="44B9385A" w14:textId="77777777" w:rsidTr="1449CDEF">
        <w:trPr>
          <w:trHeight w:val="300"/>
        </w:trPr>
        <w:tc>
          <w:tcPr>
            <w:tcW w:w="2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FB83EF0" w14:textId="5543BE7C" w:rsidR="3767C829" w:rsidRDefault="3767C829"/>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5CF3E1B" w14:textId="2ACCA5DB" w:rsidR="3767C829" w:rsidRDefault="3767C829"/>
        </w:tc>
        <w:tc>
          <w:tcPr>
            <w:tcW w:w="30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314EE22" w14:textId="1167BC81" w:rsidR="3767C829" w:rsidRDefault="3767C829" w:rsidP="3767C829">
            <w:pPr>
              <w:jc w:val="center"/>
            </w:pPr>
            <w:r w:rsidRPr="18EE6BE2">
              <w:rPr>
                <w:rFonts w:ascii="Calibri" w:eastAsia="Calibri" w:hAnsi="Calibri" w:cs="Calibri"/>
                <w:b/>
                <w:bCs/>
                <w:color w:val="000000" w:themeColor="text1"/>
                <w:sz w:val="22"/>
                <w:szCs w:val="22"/>
              </w:rPr>
              <w:t>Small</w:t>
            </w:r>
          </w:p>
          <w:p w14:paraId="2CF155D1" w14:textId="28A87534" w:rsidR="3767C829" w:rsidRDefault="6A769CC0" w:rsidP="18EE6BE2">
            <w:pPr>
              <w:jc w:val="center"/>
              <w:rPr>
                <w:rFonts w:ascii="Calibri" w:eastAsia="Calibri" w:hAnsi="Calibri" w:cs="Calibri"/>
                <w:b/>
                <w:bCs/>
                <w:color w:val="000000" w:themeColor="text1"/>
                <w:sz w:val="20"/>
                <w:szCs w:val="20"/>
              </w:rPr>
            </w:pPr>
            <w:r w:rsidRPr="18EE6BE2">
              <w:rPr>
                <w:rFonts w:ascii="Calibri" w:eastAsia="Calibri" w:hAnsi="Calibri" w:cs="Calibri"/>
                <w:b/>
                <w:bCs/>
                <w:color w:val="000000" w:themeColor="text1"/>
                <w:sz w:val="20"/>
                <w:szCs w:val="20"/>
              </w:rPr>
              <w:t>(Up to 350 clients)</w:t>
            </w:r>
          </w:p>
        </w:tc>
        <w:tc>
          <w:tcPr>
            <w:tcW w:w="30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C5EF874" w14:textId="5EFBDEBC" w:rsidR="3767C829" w:rsidRDefault="3767C829" w:rsidP="3767C829">
            <w:pPr>
              <w:jc w:val="center"/>
            </w:pPr>
            <w:r w:rsidRPr="18EE6BE2">
              <w:rPr>
                <w:rFonts w:ascii="Calibri" w:eastAsia="Calibri" w:hAnsi="Calibri" w:cs="Calibri"/>
                <w:b/>
                <w:bCs/>
                <w:color w:val="000000" w:themeColor="text1"/>
                <w:sz w:val="22"/>
                <w:szCs w:val="22"/>
              </w:rPr>
              <w:t>Medium</w:t>
            </w:r>
          </w:p>
          <w:p w14:paraId="4CB7DC64" w14:textId="431BB64B" w:rsidR="3767C829" w:rsidRDefault="70C1E618" w:rsidP="18EE6BE2">
            <w:pPr>
              <w:jc w:val="center"/>
              <w:rPr>
                <w:rFonts w:ascii="Calibri" w:eastAsia="Calibri" w:hAnsi="Calibri" w:cs="Calibri"/>
                <w:b/>
                <w:bCs/>
                <w:color w:val="000000" w:themeColor="text1"/>
                <w:sz w:val="20"/>
                <w:szCs w:val="20"/>
              </w:rPr>
            </w:pPr>
            <w:r w:rsidRPr="18EE6BE2">
              <w:rPr>
                <w:rFonts w:ascii="Calibri" w:eastAsia="Calibri" w:hAnsi="Calibri" w:cs="Calibri"/>
                <w:b/>
                <w:bCs/>
                <w:color w:val="000000" w:themeColor="text1"/>
                <w:sz w:val="20"/>
                <w:szCs w:val="20"/>
              </w:rPr>
              <w:t>(350-600 clients)</w:t>
            </w:r>
          </w:p>
        </w:tc>
        <w:tc>
          <w:tcPr>
            <w:tcW w:w="30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B847D6F" w14:textId="652C0457" w:rsidR="3767C829" w:rsidRDefault="3767C829" w:rsidP="3767C829">
            <w:pPr>
              <w:jc w:val="center"/>
            </w:pPr>
            <w:r w:rsidRPr="18EE6BE2">
              <w:rPr>
                <w:rFonts w:ascii="Calibri" w:eastAsia="Calibri" w:hAnsi="Calibri" w:cs="Calibri"/>
                <w:b/>
                <w:bCs/>
                <w:color w:val="000000" w:themeColor="text1"/>
                <w:sz w:val="22"/>
                <w:szCs w:val="22"/>
              </w:rPr>
              <w:t>Large</w:t>
            </w:r>
          </w:p>
          <w:p w14:paraId="01D9F59C" w14:textId="72D31D97" w:rsidR="3767C829" w:rsidRDefault="23507893" w:rsidP="18EE6BE2">
            <w:pPr>
              <w:jc w:val="center"/>
              <w:rPr>
                <w:rFonts w:ascii="Calibri" w:eastAsia="Calibri" w:hAnsi="Calibri" w:cs="Calibri"/>
                <w:b/>
                <w:bCs/>
                <w:color w:val="000000" w:themeColor="text1"/>
                <w:sz w:val="22"/>
                <w:szCs w:val="22"/>
              </w:rPr>
            </w:pPr>
            <w:r w:rsidRPr="18EE6BE2">
              <w:rPr>
                <w:rFonts w:ascii="Calibri" w:eastAsia="Calibri" w:hAnsi="Calibri" w:cs="Calibri"/>
                <w:b/>
                <w:bCs/>
                <w:color w:val="000000" w:themeColor="text1"/>
                <w:sz w:val="20"/>
                <w:szCs w:val="20"/>
              </w:rPr>
              <w:t>(600 clients and above)</w:t>
            </w:r>
          </w:p>
        </w:tc>
      </w:tr>
      <w:tr w:rsidR="2A5E617A" w14:paraId="3A288436" w14:textId="77777777" w:rsidTr="1449CDEF">
        <w:trPr>
          <w:trHeight w:val="300"/>
        </w:trPr>
        <w:tc>
          <w:tcPr>
            <w:tcW w:w="2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15" w:type="dxa"/>
              <w:left w:w="15" w:type="dxa"/>
              <w:right w:w="15" w:type="dxa"/>
            </w:tcMar>
            <w:vAlign w:val="center"/>
          </w:tcPr>
          <w:p w14:paraId="67BCD895" w14:textId="23DFE7F6" w:rsidR="2A5E617A" w:rsidRDefault="2A5E617A" w:rsidP="2A5E617A">
            <w:pPr>
              <w:jc w:val="center"/>
              <w:rPr>
                <w:b/>
                <w:bCs/>
              </w:rPr>
            </w:pP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15" w:type="dxa"/>
              <w:left w:w="15" w:type="dxa"/>
              <w:right w:w="15" w:type="dxa"/>
            </w:tcMar>
            <w:vAlign w:val="center"/>
          </w:tcPr>
          <w:p w14:paraId="5414665A" w14:textId="2507BDEC" w:rsidR="2A5E617A" w:rsidRDefault="2A5E617A" w:rsidP="2A5E617A">
            <w:pPr>
              <w:jc w:val="center"/>
              <w:rPr>
                <w:b/>
                <w:bCs/>
              </w:rPr>
            </w:pPr>
            <w:r w:rsidRPr="2A5E617A">
              <w:rPr>
                <w:b/>
                <w:bCs/>
              </w:rPr>
              <w:t>NORC Budget Guidelines</w:t>
            </w:r>
          </w:p>
        </w:tc>
        <w:tc>
          <w:tcPr>
            <w:tcW w:w="30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15" w:type="dxa"/>
              <w:left w:w="15" w:type="dxa"/>
              <w:right w:w="15" w:type="dxa"/>
            </w:tcMar>
            <w:vAlign w:val="center"/>
          </w:tcPr>
          <w:p w14:paraId="23F2C59A" w14:textId="43D44BE6" w:rsidR="2A5E617A" w:rsidRDefault="2A5E617A" w:rsidP="2A5E617A">
            <w:pPr>
              <w:jc w:val="center"/>
              <w:rPr>
                <w:rFonts w:ascii="Calibri" w:eastAsia="Calibri" w:hAnsi="Calibri" w:cs="Calibri"/>
                <w:b/>
                <w:bCs/>
                <w:color w:val="000000" w:themeColor="text1"/>
                <w:sz w:val="22"/>
                <w:szCs w:val="22"/>
              </w:rPr>
            </w:pPr>
            <w:r w:rsidRPr="2A5E617A">
              <w:rPr>
                <w:rFonts w:ascii="Calibri" w:eastAsia="Calibri" w:hAnsi="Calibri" w:cs="Calibri"/>
                <w:b/>
                <w:bCs/>
                <w:color w:val="000000" w:themeColor="text1"/>
                <w:sz w:val="22"/>
                <w:szCs w:val="22"/>
              </w:rPr>
              <w:t>Up to $400,000</w:t>
            </w:r>
          </w:p>
        </w:tc>
        <w:tc>
          <w:tcPr>
            <w:tcW w:w="30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15" w:type="dxa"/>
              <w:left w:w="15" w:type="dxa"/>
              <w:right w:w="15" w:type="dxa"/>
            </w:tcMar>
            <w:vAlign w:val="center"/>
          </w:tcPr>
          <w:p w14:paraId="41F26BA5" w14:textId="56360A0B" w:rsidR="2A5E617A" w:rsidRDefault="2A5E617A" w:rsidP="2A5E617A">
            <w:pPr>
              <w:jc w:val="center"/>
              <w:rPr>
                <w:rFonts w:ascii="Calibri" w:eastAsia="Calibri" w:hAnsi="Calibri" w:cs="Calibri"/>
                <w:b/>
                <w:bCs/>
                <w:color w:val="000000" w:themeColor="text1"/>
                <w:sz w:val="22"/>
                <w:szCs w:val="22"/>
              </w:rPr>
            </w:pPr>
            <w:r w:rsidRPr="2A5E617A">
              <w:rPr>
                <w:rFonts w:ascii="Calibri" w:eastAsia="Calibri" w:hAnsi="Calibri" w:cs="Calibri"/>
                <w:b/>
                <w:bCs/>
                <w:color w:val="000000" w:themeColor="text1"/>
                <w:sz w:val="22"/>
                <w:szCs w:val="22"/>
              </w:rPr>
              <w:t>Up to $</w:t>
            </w:r>
            <w:r w:rsidR="481B84A8" w:rsidRPr="2A5E617A">
              <w:rPr>
                <w:rFonts w:ascii="Calibri" w:eastAsia="Calibri" w:hAnsi="Calibri" w:cs="Calibri"/>
                <w:b/>
                <w:bCs/>
                <w:color w:val="000000" w:themeColor="text1"/>
                <w:sz w:val="22"/>
                <w:szCs w:val="22"/>
              </w:rPr>
              <w:t>5</w:t>
            </w:r>
            <w:r w:rsidRPr="2A5E617A">
              <w:rPr>
                <w:rFonts w:ascii="Calibri" w:eastAsia="Calibri" w:hAnsi="Calibri" w:cs="Calibri"/>
                <w:b/>
                <w:bCs/>
                <w:color w:val="000000" w:themeColor="text1"/>
                <w:sz w:val="22"/>
                <w:szCs w:val="22"/>
              </w:rPr>
              <w:t>00,000</w:t>
            </w:r>
          </w:p>
        </w:tc>
        <w:tc>
          <w:tcPr>
            <w:tcW w:w="30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15" w:type="dxa"/>
              <w:left w:w="15" w:type="dxa"/>
              <w:right w:w="15" w:type="dxa"/>
            </w:tcMar>
            <w:vAlign w:val="center"/>
          </w:tcPr>
          <w:p w14:paraId="57D06226" w14:textId="512ECA5D" w:rsidR="2C4C1E22" w:rsidRDefault="2C4C1E22" w:rsidP="2A5E617A">
            <w:pPr>
              <w:jc w:val="center"/>
              <w:rPr>
                <w:rFonts w:ascii="Calibri" w:eastAsia="Calibri" w:hAnsi="Calibri" w:cs="Calibri"/>
                <w:b/>
                <w:bCs/>
                <w:color w:val="000000" w:themeColor="text1"/>
                <w:sz w:val="22"/>
                <w:szCs w:val="22"/>
              </w:rPr>
            </w:pPr>
            <w:r w:rsidRPr="2A5E617A">
              <w:rPr>
                <w:rFonts w:ascii="Calibri" w:eastAsia="Calibri" w:hAnsi="Calibri" w:cs="Calibri"/>
                <w:b/>
                <w:bCs/>
                <w:color w:val="000000" w:themeColor="text1"/>
                <w:sz w:val="22"/>
                <w:szCs w:val="22"/>
              </w:rPr>
              <w:t>Up to $600,000</w:t>
            </w:r>
          </w:p>
        </w:tc>
      </w:tr>
      <w:tr w:rsidR="3767C829" w14:paraId="40B260B3" w14:textId="77777777" w:rsidTr="1449CDEF">
        <w:trPr>
          <w:trHeight w:val="300"/>
        </w:trPr>
        <w:tc>
          <w:tcPr>
            <w:tcW w:w="2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95C3654" w14:textId="5D735CB2" w:rsidR="3767C829" w:rsidRDefault="1E288133" w:rsidP="18EE6BE2">
            <w:pPr>
              <w:jc w:val="center"/>
              <w:rPr>
                <w:b/>
                <w:bCs/>
              </w:rPr>
            </w:pPr>
            <w:r w:rsidRPr="18EE6BE2">
              <w:rPr>
                <w:b/>
                <w:bCs/>
              </w:rPr>
              <w:t>Service Type</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9C8DD8A" w14:textId="2E36D111" w:rsidR="3767C829" w:rsidRDefault="1E288133" w:rsidP="18EE6BE2">
            <w:pPr>
              <w:jc w:val="center"/>
              <w:rPr>
                <w:b/>
                <w:bCs/>
              </w:rPr>
            </w:pPr>
            <w:r w:rsidRPr="18EE6BE2">
              <w:rPr>
                <w:b/>
                <w:bCs/>
              </w:rPr>
              <w:t>Unit Definition</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738E6F7" w14:textId="4B2A72C1" w:rsidR="3767C829" w:rsidRDefault="3767C829" w:rsidP="3767C829">
            <w:pPr>
              <w:jc w:val="center"/>
            </w:pPr>
            <w:r w:rsidRPr="3767C829">
              <w:rPr>
                <w:rFonts w:ascii="Calibri" w:eastAsia="Calibri" w:hAnsi="Calibri" w:cs="Calibri"/>
                <w:b/>
                <w:bCs/>
                <w:color w:val="000000" w:themeColor="text1"/>
                <w:sz w:val="22"/>
                <w:szCs w:val="22"/>
              </w:rPr>
              <w:t>Min</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CDB13E8" w14:textId="6CA9D446" w:rsidR="3767C829" w:rsidRDefault="3767C829" w:rsidP="3767C829">
            <w:pPr>
              <w:jc w:val="center"/>
            </w:pPr>
            <w:r w:rsidRPr="3767C829">
              <w:rPr>
                <w:rFonts w:ascii="Calibri" w:eastAsia="Calibri" w:hAnsi="Calibri" w:cs="Calibri"/>
                <w:b/>
                <w:bCs/>
                <w:color w:val="000000" w:themeColor="text1"/>
                <w:sz w:val="22"/>
                <w:szCs w:val="22"/>
              </w:rPr>
              <w:t>Max</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FADAB9F" w14:textId="7B237E0C" w:rsidR="3767C829" w:rsidRDefault="3767C829" w:rsidP="3767C829">
            <w:pPr>
              <w:jc w:val="center"/>
            </w:pPr>
            <w:r w:rsidRPr="3767C829">
              <w:rPr>
                <w:rFonts w:ascii="Calibri" w:eastAsia="Calibri" w:hAnsi="Calibri" w:cs="Calibri"/>
                <w:b/>
                <w:bCs/>
                <w:color w:val="000000" w:themeColor="text1"/>
                <w:sz w:val="22"/>
                <w:szCs w:val="22"/>
              </w:rPr>
              <w:t>Min</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29D1547" w14:textId="1A07FF87" w:rsidR="3767C829" w:rsidRDefault="3767C829" w:rsidP="3767C829">
            <w:pPr>
              <w:jc w:val="center"/>
            </w:pPr>
            <w:r w:rsidRPr="3767C829">
              <w:rPr>
                <w:rFonts w:ascii="Calibri" w:eastAsia="Calibri" w:hAnsi="Calibri" w:cs="Calibri"/>
                <w:b/>
                <w:bCs/>
                <w:color w:val="000000" w:themeColor="text1"/>
                <w:sz w:val="22"/>
                <w:szCs w:val="22"/>
              </w:rPr>
              <w:t>Max</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00B375B" w14:textId="15A2049F" w:rsidR="3767C829" w:rsidRDefault="3767C829" w:rsidP="3767C829">
            <w:pPr>
              <w:jc w:val="center"/>
            </w:pPr>
            <w:r w:rsidRPr="3767C829">
              <w:rPr>
                <w:rFonts w:ascii="Calibri" w:eastAsia="Calibri" w:hAnsi="Calibri" w:cs="Calibri"/>
                <w:b/>
                <w:bCs/>
                <w:color w:val="000000" w:themeColor="text1"/>
                <w:sz w:val="22"/>
                <w:szCs w:val="22"/>
              </w:rPr>
              <w:t>Min</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486CDF9" w14:textId="74A90531" w:rsidR="3767C829" w:rsidRDefault="3767C829" w:rsidP="3767C829">
            <w:pPr>
              <w:jc w:val="center"/>
            </w:pPr>
            <w:r w:rsidRPr="3767C829">
              <w:rPr>
                <w:rFonts w:ascii="Calibri" w:eastAsia="Calibri" w:hAnsi="Calibri" w:cs="Calibri"/>
                <w:b/>
                <w:bCs/>
                <w:color w:val="000000" w:themeColor="text1"/>
                <w:sz w:val="22"/>
                <w:szCs w:val="22"/>
              </w:rPr>
              <w:t>Max</w:t>
            </w:r>
          </w:p>
        </w:tc>
      </w:tr>
      <w:tr w:rsidR="3767C829" w14:paraId="2FAF3AD4" w14:textId="77777777" w:rsidTr="1449CDEF">
        <w:trPr>
          <w:trHeight w:val="300"/>
        </w:trPr>
        <w:tc>
          <w:tcPr>
            <w:tcW w:w="2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0B17CAA" w14:textId="421EF2ED" w:rsidR="3767C829" w:rsidRDefault="3767C829" w:rsidP="3767C829">
            <w:r w:rsidRPr="18EE6BE2">
              <w:rPr>
                <w:rFonts w:ascii="Calibri" w:eastAsia="Calibri" w:hAnsi="Calibri" w:cs="Calibri"/>
                <w:b/>
                <w:bCs/>
                <w:color w:val="000000" w:themeColor="text1"/>
                <w:sz w:val="22"/>
                <w:szCs w:val="22"/>
              </w:rPr>
              <w:t>Case Assistance</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E4911C8" w14:textId="1E765FA9" w:rsidR="3767C829" w:rsidRDefault="3767C829" w:rsidP="3767C829">
            <w:r w:rsidRPr="3767C829">
              <w:rPr>
                <w:rFonts w:ascii="Calibri" w:eastAsia="Calibri" w:hAnsi="Calibri" w:cs="Calibri"/>
                <w:b/>
                <w:bCs/>
                <w:color w:val="000000" w:themeColor="text1"/>
                <w:sz w:val="20"/>
                <w:szCs w:val="20"/>
              </w:rPr>
              <w:t>1 unit = 1 contact</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891CBC4" w14:textId="1A3D1902" w:rsidR="3767C829" w:rsidRDefault="7C06121B"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450</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43059DC" w14:textId="10BF8EF2" w:rsidR="3767C829" w:rsidRDefault="1F75E8A2"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975</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322EDBB" w14:textId="1CB7CDAE" w:rsidR="3767C829" w:rsidRDefault="49459B00"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450</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6FD0A9F" w14:textId="6950573F" w:rsidR="3767C829" w:rsidRDefault="2877D69D"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1200</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DC9CF44" w14:textId="0F321702" w:rsidR="3767C829" w:rsidRDefault="4F980B90"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750</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DE5BFDE" w14:textId="1B4ED2ED" w:rsidR="3767C829" w:rsidRDefault="6C578A76" w:rsidP="6626FFCF">
            <w:pPr>
              <w:jc w:val="right"/>
              <w:rPr>
                <w:rFonts w:ascii="Aptos Narrow" w:eastAsia="Aptos Narrow" w:hAnsi="Aptos Narrow" w:cs="Aptos Narrow"/>
                <w:color w:val="000000" w:themeColor="text1"/>
                <w:sz w:val="22"/>
                <w:szCs w:val="22"/>
              </w:rPr>
            </w:pPr>
            <w:r w:rsidRPr="4A672F2B">
              <w:rPr>
                <w:rFonts w:ascii="Aptos Narrow" w:eastAsia="Aptos Narrow" w:hAnsi="Aptos Narrow" w:cs="Aptos Narrow"/>
                <w:color w:val="000000" w:themeColor="text1"/>
                <w:sz w:val="22"/>
                <w:szCs w:val="22"/>
              </w:rPr>
              <w:t>1500</w:t>
            </w:r>
          </w:p>
        </w:tc>
      </w:tr>
      <w:tr w:rsidR="3767C829" w14:paraId="1A06F89E" w14:textId="77777777" w:rsidTr="1449CDEF">
        <w:trPr>
          <w:trHeight w:val="300"/>
        </w:trPr>
        <w:tc>
          <w:tcPr>
            <w:tcW w:w="2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340F9D3" w14:textId="15BC2ACD" w:rsidR="3767C829" w:rsidRDefault="3767C829" w:rsidP="3767C829">
            <w:r w:rsidRPr="18EE6BE2">
              <w:rPr>
                <w:rFonts w:ascii="Calibri" w:eastAsia="Calibri" w:hAnsi="Calibri" w:cs="Calibri"/>
                <w:b/>
                <w:bCs/>
                <w:color w:val="000000" w:themeColor="text1"/>
                <w:sz w:val="22"/>
                <w:szCs w:val="22"/>
              </w:rPr>
              <w:t>Case Management</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F4F846D" w14:textId="5929AEB7" w:rsidR="3767C829" w:rsidRDefault="3767C829" w:rsidP="3767C829">
            <w:r w:rsidRPr="3767C829">
              <w:rPr>
                <w:rFonts w:ascii="Calibri" w:eastAsia="Calibri" w:hAnsi="Calibri" w:cs="Calibri"/>
                <w:b/>
                <w:bCs/>
                <w:color w:val="000000" w:themeColor="text1"/>
                <w:sz w:val="20"/>
                <w:szCs w:val="20"/>
              </w:rPr>
              <w:t>1 unit = 1 hour</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3828DA6" w14:textId="66045F3C" w:rsidR="3767C829" w:rsidRDefault="044DB695"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450</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B2C49BF" w14:textId="56A4D56B" w:rsidR="3767C829" w:rsidRDefault="32B68822"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1125</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F2B5468" w14:textId="4210A758" w:rsidR="3767C829" w:rsidRDefault="4055C658"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525</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B2894AE" w14:textId="19E19D6C" w:rsidR="3767C829" w:rsidRDefault="5BE584AA"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1200</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9FFB5DD" w14:textId="00E8EC47" w:rsidR="3767C829" w:rsidRDefault="07C675BA"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750</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D20EFFD" w14:textId="6BBE295D" w:rsidR="3767C829" w:rsidRDefault="464B4D71"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1650</w:t>
            </w:r>
          </w:p>
        </w:tc>
      </w:tr>
      <w:tr w:rsidR="3767C829" w14:paraId="6D11B312" w14:textId="77777777" w:rsidTr="1449CDEF">
        <w:trPr>
          <w:trHeight w:val="300"/>
        </w:trPr>
        <w:tc>
          <w:tcPr>
            <w:tcW w:w="2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044BBDB" w14:textId="35354AA7" w:rsidR="3767C829" w:rsidRDefault="575629B6" w:rsidP="3767C829">
            <w:r w:rsidRPr="2A5E617A">
              <w:rPr>
                <w:rFonts w:ascii="Calibri" w:eastAsia="Calibri" w:hAnsi="Calibri" w:cs="Calibri"/>
                <w:b/>
                <w:bCs/>
                <w:color w:val="000000" w:themeColor="text1"/>
                <w:sz w:val="22"/>
                <w:szCs w:val="22"/>
              </w:rPr>
              <w:t>Health</w:t>
            </w:r>
            <w:r w:rsidR="4CCC5747" w:rsidRPr="2A5E617A">
              <w:rPr>
                <w:rFonts w:ascii="Calibri" w:eastAsia="Calibri" w:hAnsi="Calibri" w:cs="Calibri"/>
                <w:b/>
                <w:bCs/>
                <w:color w:val="000000" w:themeColor="text1"/>
                <w:sz w:val="22"/>
                <w:szCs w:val="22"/>
              </w:rPr>
              <w:t>c</w:t>
            </w:r>
            <w:r w:rsidRPr="2A5E617A">
              <w:rPr>
                <w:rFonts w:ascii="Calibri" w:eastAsia="Calibri" w:hAnsi="Calibri" w:cs="Calibri"/>
                <w:b/>
                <w:bCs/>
                <w:color w:val="000000" w:themeColor="text1"/>
                <w:sz w:val="22"/>
                <w:szCs w:val="22"/>
              </w:rPr>
              <w:t>are Assistance</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4D1CA57" w14:textId="75C7B934" w:rsidR="3767C829" w:rsidRDefault="3767C829" w:rsidP="3767C829">
            <w:r w:rsidRPr="3767C829">
              <w:rPr>
                <w:rFonts w:ascii="Calibri" w:eastAsia="Calibri" w:hAnsi="Calibri" w:cs="Calibri"/>
                <w:b/>
                <w:bCs/>
                <w:color w:val="000000" w:themeColor="text1"/>
                <w:sz w:val="20"/>
                <w:szCs w:val="20"/>
              </w:rPr>
              <w:t>1 unit = 1 contact</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E642B38" w14:textId="34235B9D" w:rsidR="3767C829" w:rsidRDefault="3E75CE6C"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190</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5703915" w14:textId="796F7D22" w:rsidR="3767C829" w:rsidRDefault="13BAA932"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600</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CE95498" w14:textId="7A3D96A1" w:rsidR="3767C829" w:rsidRDefault="596DA43A"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260</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FFA2B85" w14:textId="389695F9" w:rsidR="3767C829" w:rsidRDefault="02D7B118"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600</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AB4D63C" w14:textId="0900EEF4" w:rsidR="3767C829" w:rsidRDefault="5E656B31"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450</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1194E6D" w14:textId="27DDC75B" w:rsidR="3767C829" w:rsidRDefault="71F9E81D"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1125</w:t>
            </w:r>
          </w:p>
        </w:tc>
      </w:tr>
      <w:tr w:rsidR="3767C829" w14:paraId="775680C7" w14:textId="77777777" w:rsidTr="1449CDEF">
        <w:trPr>
          <w:trHeight w:val="300"/>
        </w:trPr>
        <w:tc>
          <w:tcPr>
            <w:tcW w:w="2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BF67466" w14:textId="1266B643" w:rsidR="3767C829" w:rsidRDefault="575629B6" w:rsidP="3767C829">
            <w:r w:rsidRPr="2A5E617A">
              <w:rPr>
                <w:rFonts w:ascii="Calibri" w:eastAsia="Calibri" w:hAnsi="Calibri" w:cs="Calibri"/>
                <w:b/>
                <w:bCs/>
                <w:color w:val="000000" w:themeColor="text1"/>
                <w:sz w:val="22"/>
                <w:szCs w:val="22"/>
              </w:rPr>
              <w:t>Health</w:t>
            </w:r>
            <w:r w:rsidR="7789B691" w:rsidRPr="2A5E617A">
              <w:rPr>
                <w:rFonts w:ascii="Calibri" w:eastAsia="Calibri" w:hAnsi="Calibri" w:cs="Calibri"/>
                <w:b/>
                <w:bCs/>
                <w:color w:val="000000" w:themeColor="text1"/>
                <w:sz w:val="22"/>
                <w:szCs w:val="22"/>
              </w:rPr>
              <w:t>c</w:t>
            </w:r>
            <w:r w:rsidRPr="2A5E617A">
              <w:rPr>
                <w:rFonts w:ascii="Calibri" w:eastAsia="Calibri" w:hAnsi="Calibri" w:cs="Calibri"/>
                <w:b/>
                <w:bCs/>
                <w:color w:val="000000" w:themeColor="text1"/>
                <w:sz w:val="22"/>
                <w:szCs w:val="22"/>
              </w:rPr>
              <w:t>are Management</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37339EA" w14:textId="566048AE" w:rsidR="3767C829" w:rsidRDefault="3767C829" w:rsidP="3767C829">
            <w:r w:rsidRPr="3767C829">
              <w:rPr>
                <w:rFonts w:ascii="Calibri" w:eastAsia="Calibri" w:hAnsi="Calibri" w:cs="Calibri"/>
                <w:b/>
                <w:bCs/>
                <w:color w:val="000000" w:themeColor="text1"/>
                <w:sz w:val="20"/>
                <w:szCs w:val="20"/>
              </w:rPr>
              <w:t>1 unit = 1 hour</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6458C2C" w14:textId="187A2B2D" w:rsidR="3767C829" w:rsidRDefault="670FA88D"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225</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2297ABA" w14:textId="0F13BEE0" w:rsidR="3767C829" w:rsidRDefault="39B447B6"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525</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34ACAB1" w14:textId="08963AFD" w:rsidR="3767C829" w:rsidRDefault="26CA7B7C"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260</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2E89813" w14:textId="74024DFA" w:rsidR="3767C829" w:rsidRDefault="7B230130"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675</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F0DE12D" w14:textId="4329394B" w:rsidR="3767C829" w:rsidRDefault="293BEB95"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375</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49806D1" w14:textId="3E5B63E2" w:rsidR="3767C829" w:rsidRDefault="727C35A7"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900</w:t>
            </w:r>
          </w:p>
        </w:tc>
      </w:tr>
      <w:tr w:rsidR="3767C829" w14:paraId="0E211999" w14:textId="77777777" w:rsidTr="1449CDEF">
        <w:trPr>
          <w:trHeight w:val="300"/>
        </w:trPr>
        <w:tc>
          <w:tcPr>
            <w:tcW w:w="2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6417894" w14:textId="14AFB00A" w:rsidR="3767C829" w:rsidRDefault="3767C829" w:rsidP="3767C829">
            <w:r w:rsidRPr="3767C829">
              <w:rPr>
                <w:rFonts w:ascii="Calibri" w:eastAsia="Calibri" w:hAnsi="Calibri" w:cs="Calibri"/>
                <w:b/>
                <w:bCs/>
                <w:color w:val="000000" w:themeColor="text1"/>
                <w:sz w:val="22"/>
                <w:szCs w:val="22"/>
              </w:rPr>
              <w:t>Health Promotion</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9B5EE1B" w14:textId="48536A25" w:rsidR="3767C829" w:rsidRDefault="3767C829" w:rsidP="3767C829">
            <w:r w:rsidRPr="3767C829">
              <w:rPr>
                <w:rFonts w:ascii="Calibri" w:eastAsia="Calibri" w:hAnsi="Calibri" w:cs="Calibri"/>
                <w:b/>
                <w:bCs/>
                <w:color w:val="000000" w:themeColor="text1"/>
                <w:sz w:val="20"/>
                <w:szCs w:val="20"/>
              </w:rPr>
              <w:t>1 unit = 1 participant</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4D2B817" w14:textId="53993F73" w:rsidR="3767C829" w:rsidRDefault="1460E82C" w:rsidP="6D45C749">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1050</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71E5FB5" w14:textId="7F4235B6" w:rsidR="3767C829" w:rsidRDefault="10EBBAF3"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2625</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96726C6" w14:textId="23385F2F" w:rsidR="3767C829" w:rsidRDefault="41C19102"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1500</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A8C5ECC" w14:textId="1CF05791" w:rsidR="3767C829" w:rsidRDefault="6007945A"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3750</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0F916DA" w14:textId="2BB659D9" w:rsidR="3767C829" w:rsidRDefault="481D78F6" w:rsidP="6626FFCF">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2025</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23D2B9D" w14:textId="4C96FA64" w:rsidR="3767C829" w:rsidRDefault="5EB2E2E5" w:rsidP="6D45C749">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4500</w:t>
            </w:r>
          </w:p>
        </w:tc>
      </w:tr>
    </w:tbl>
    <w:p w14:paraId="2C97A41E" w14:textId="02D9682A" w:rsidR="18EE6BE2" w:rsidRDefault="18EE6BE2" w:rsidP="1F3144D0">
      <w:pPr>
        <w:spacing w:before="120" w:after="60"/>
        <w:jc w:val="both"/>
        <w:rPr>
          <w:b/>
          <w:bCs/>
          <w:i/>
          <w:iCs/>
        </w:rPr>
      </w:pPr>
    </w:p>
    <w:p w14:paraId="63E8984A" w14:textId="79DC359D" w:rsidR="00743469" w:rsidRPr="00BF1235" w:rsidRDefault="42F1D39F" w:rsidP="00743469">
      <w:pPr>
        <w:spacing w:before="120" w:after="60"/>
        <w:jc w:val="both"/>
        <w:rPr>
          <w:rFonts w:ascii="Calibri" w:hAnsi="Calibri" w:cs="Calibri"/>
          <w:b/>
          <w:bCs/>
          <w:sz w:val="22"/>
          <w:szCs w:val="22"/>
        </w:rPr>
      </w:pPr>
      <w:r w:rsidRPr="4A672F2B">
        <w:rPr>
          <w:rFonts w:ascii="Calibri" w:hAnsi="Calibri" w:cs="Calibri"/>
          <w:b/>
          <w:bCs/>
          <w:i/>
          <w:iCs/>
          <w:sz w:val="22"/>
          <w:szCs w:val="22"/>
        </w:rPr>
        <w:t>P</w:t>
      </w:r>
      <w:r w:rsidR="3790F79B" w:rsidRPr="4A672F2B">
        <w:rPr>
          <w:rFonts w:ascii="Calibri" w:hAnsi="Calibri" w:cs="Calibri"/>
          <w:b/>
          <w:bCs/>
          <w:i/>
          <w:iCs/>
          <w:sz w:val="22"/>
          <w:szCs w:val="22"/>
        </w:rPr>
        <w:t>roposed</w:t>
      </w:r>
      <w:r w:rsidR="00743469" w:rsidRPr="4A672F2B">
        <w:rPr>
          <w:rFonts w:ascii="Calibri" w:hAnsi="Calibri" w:cs="Calibri"/>
          <w:b/>
          <w:bCs/>
          <w:i/>
          <w:iCs/>
          <w:sz w:val="22"/>
          <w:szCs w:val="22"/>
        </w:rPr>
        <w:t xml:space="preserve"> Average Service Levels.</w:t>
      </w:r>
      <w:r w:rsidR="00743469" w:rsidRPr="4A672F2B">
        <w:rPr>
          <w:rFonts w:ascii="Calibri" w:hAnsi="Calibri" w:cs="Calibri"/>
          <w:b/>
          <w:bCs/>
          <w:sz w:val="22"/>
          <w:szCs w:val="22"/>
        </w:rPr>
        <w:t xml:space="preserve"> </w:t>
      </w:r>
      <w:r w:rsidR="38CE01DD" w:rsidRPr="4A672F2B">
        <w:rPr>
          <w:rFonts w:ascii="Calibri" w:hAnsi="Calibri" w:cs="Calibri"/>
          <w:b/>
          <w:bCs/>
          <w:sz w:val="22"/>
          <w:szCs w:val="22"/>
        </w:rPr>
        <w:t xml:space="preserve">For each required service category, </w:t>
      </w:r>
      <w:r w:rsidR="1F03A5BF" w:rsidRPr="4A672F2B">
        <w:rPr>
          <w:rFonts w:ascii="Calibri" w:hAnsi="Calibri" w:cs="Calibri"/>
          <w:b/>
          <w:bCs/>
          <w:sz w:val="22"/>
          <w:szCs w:val="22"/>
        </w:rPr>
        <w:t>please indicate</w:t>
      </w:r>
      <w:r w:rsidR="38CE01DD" w:rsidRPr="4A672F2B">
        <w:rPr>
          <w:rFonts w:ascii="Calibri" w:hAnsi="Calibri" w:cs="Calibri"/>
          <w:b/>
          <w:bCs/>
          <w:sz w:val="22"/>
          <w:szCs w:val="22"/>
        </w:rPr>
        <w:t xml:space="preserve"> the average number of units the proposed NORC SSP would provide during the specified period. This template is intended to support provider planning; please base service levels on staff member's actual planned workdays</w:t>
      </w:r>
      <w:r w:rsidR="1F03A5BF" w:rsidRPr="4A672F2B">
        <w:rPr>
          <w:rFonts w:ascii="Calibri" w:hAnsi="Calibri" w:cs="Calibri"/>
          <w:b/>
          <w:bCs/>
          <w:sz w:val="22"/>
          <w:szCs w:val="22"/>
        </w:rPr>
        <w:t xml:space="preserve"> and capacity.</w:t>
      </w:r>
      <w:r w:rsidR="708B775E" w:rsidRPr="4A672F2B">
        <w:rPr>
          <w:rFonts w:ascii="Calibri" w:hAnsi="Calibri" w:cs="Calibri"/>
          <w:b/>
          <w:bCs/>
          <w:sz w:val="22"/>
          <w:szCs w:val="22"/>
        </w:rPr>
        <w:t xml:space="preserve"> </w:t>
      </w:r>
    </w:p>
    <w:tbl>
      <w:tblPr>
        <w:tblStyle w:val="PlainTable3"/>
        <w:tblW w:w="5000" w:type="pct"/>
        <w:tblLayout w:type="fixed"/>
        <w:tblLook w:val="0620" w:firstRow="1" w:lastRow="0" w:firstColumn="0" w:lastColumn="0" w:noHBand="1" w:noVBand="1"/>
      </w:tblPr>
      <w:tblGrid>
        <w:gridCol w:w="2443"/>
        <w:gridCol w:w="11237"/>
      </w:tblGrid>
      <w:tr w:rsidR="2AEDDFDE" w14:paraId="6E04EAB5" w14:textId="77777777" w:rsidTr="1449CDEF">
        <w:trPr>
          <w:cnfStyle w:val="100000000000" w:firstRow="1" w:lastRow="0" w:firstColumn="0" w:lastColumn="0" w:oddVBand="0" w:evenVBand="0" w:oddHBand="0" w:evenHBand="0" w:firstRowFirstColumn="0" w:firstRowLastColumn="0" w:lastRowFirstColumn="0" w:lastRowLastColumn="0"/>
          <w:trHeight w:val="300"/>
        </w:trPr>
        <w:tc>
          <w:tcPr>
            <w:tcW w:w="2443" w:type="dxa"/>
            <w:tcBorders>
              <w:bottom w:val="single" w:sz="4" w:space="0" w:color="auto"/>
            </w:tcBorders>
          </w:tcPr>
          <w:p w14:paraId="25E2A5EB" w14:textId="77777777" w:rsidR="2AEDDFDE" w:rsidRDefault="2AEDDFDE" w:rsidP="2AEDDFDE">
            <w:pPr>
              <w:pStyle w:val="FieldText"/>
              <w:jc w:val="center"/>
              <w:rPr>
                <w:rFonts w:ascii="Calibri" w:hAnsi="Calibri"/>
                <w:sz w:val="22"/>
                <w:szCs w:val="22"/>
              </w:rPr>
            </w:pPr>
          </w:p>
        </w:tc>
        <w:tc>
          <w:tcPr>
            <w:tcW w:w="11237" w:type="dxa"/>
          </w:tcPr>
          <w:p w14:paraId="77B1803D" w14:textId="5EEAB0AA" w:rsidR="00743469" w:rsidRDefault="00743469" w:rsidP="2AEDDFDE">
            <w:pPr>
              <w:pStyle w:val="FieldText"/>
              <w:rPr>
                <w:rFonts w:ascii="Calibri" w:hAnsi="Calibri"/>
                <w:sz w:val="22"/>
                <w:szCs w:val="22"/>
              </w:rPr>
            </w:pPr>
            <w:proofErr w:type="gramStart"/>
            <w:r w:rsidRPr="2AEDDFDE">
              <w:rPr>
                <w:rFonts w:ascii="Calibri" w:hAnsi="Calibri"/>
                <w:sz w:val="22"/>
                <w:szCs w:val="22"/>
              </w:rPr>
              <w:t>(#)</w:t>
            </w:r>
            <w:proofErr w:type="gramEnd"/>
            <w:r w:rsidRPr="2AEDDFDE">
              <w:rPr>
                <w:rFonts w:ascii="Calibri" w:hAnsi="Calibri"/>
                <w:sz w:val="22"/>
                <w:szCs w:val="22"/>
              </w:rPr>
              <w:t xml:space="preserve"> </w:t>
            </w:r>
            <w:r w:rsidR="5D9DACF7" w:rsidRPr="2AEDDFDE">
              <w:rPr>
                <w:rFonts w:ascii="Calibri" w:hAnsi="Calibri"/>
                <w:sz w:val="22"/>
                <w:szCs w:val="22"/>
              </w:rPr>
              <w:t>Case</w:t>
            </w:r>
            <w:r w:rsidR="54FBFAC9" w:rsidRPr="2AEDDFDE">
              <w:rPr>
                <w:rFonts w:ascii="Calibri" w:hAnsi="Calibri"/>
                <w:sz w:val="22"/>
                <w:szCs w:val="22"/>
              </w:rPr>
              <w:t xml:space="preserve"> </w:t>
            </w:r>
            <w:r w:rsidRPr="2AEDDFDE">
              <w:rPr>
                <w:rFonts w:ascii="Calibri" w:hAnsi="Calibri"/>
                <w:sz w:val="22"/>
                <w:szCs w:val="22"/>
              </w:rPr>
              <w:t>Assistance Contacts</w:t>
            </w:r>
            <w:r w:rsidRPr="2AEDDFDE">
              <w:rPr>
                <w:rFonts w:ascii="Calibri" w:hAnsi="Calibri"/>
                <w:b w:val="0"/>
                <w:bCs w:val="0"/>
                <w:sz w:val="22"/>
                <w:szCs w:val="22"/>
              </w:rPr>
              <w:t xml:space="preserve"> </w:t>
            </w:r>
            <w:r w:rsidRPr="2AEDDFDE">
              <w:rPr>
                <w:rFonts w:ascii="Calibri" w:hAnsi="Calibri"/>
                <w:b w:val="0"/>
                <w:bCs w:val="0"/>
                <w:i/>
                <w:iCs/>
                <w:sz w:val="22"/>
                <w:szCs w:val="22"/>
              </w:rPr>
              <w:t>in a day</w:t>
            </w:r>
            <w:r w:rsidRPr="2AEDDFDE">
              <w:rPr>
                <w:rFonts w:ascii="Calibri" w:hAnsi="Calibri"/>
                <w:b w:val="0"/>
                <w:bCs w:val="0"/>
                <w:sz w:val="22"/>
                <w:szCs w:val="22"/>
              </w:rPr>
              <w:t xml:space="preserve"> (on average)</w:t>
            </w:r>
          </w:p>
        </w:tc>
      </w:tr>
      <w:tr w:rsidR="2AEDDFDE" w14:paraId="19C1773E" w14:textId="77777777" w:rsidTr="1449CDEF">
        <w:trPr>
          <w:trHeight w:val="300"/>
        </w:trPr>
        <w:tc>
          <w:tcPr>
            <w:tcW w:w="2443" w:type="dxa"/>
            <w:tcBorders>
              <w:bottom w:val="single" w:sz="4" w:space="0" w:color="auto"/>
            </w:tcBorders>
          </w:tcPr>
          <w:p w14:paraId="2BC2330A" w14:textId="57F19DAF" w:rsidR="2AEDDFDE" w:rsidRDefault="2AEDDFDE" w:rsidP="2AEDDFDE">
            <w:pPr>
              <w:pStyle w:val="FieldText"/>
              <w:jc w:val="center"/>
              <w:rPr>
                <w:rFonts w:ascii="Calibri" w:hAnsi="Calibri"/>
                <w:sz w:val="22"/>
                <w:szCs w:val="22"/>
              </w:rPr>
            </w:pPr>
          </w:p>
        </w:tc>
        <w:tc>
          <w:tcPr>
            <w:tcW w:w="11237" w:type="dxa"/>
          </w:tcPr>
          <w:p w14:paraId="0C85CD4F" w14:textId="49CB3200" w:rsidR="56408F58" w:rsidRDefault="56408F58" w:rsidP="2AEDDFDE">
            <w:pPr>
              <w:pStyle w:val="FieldText"/>
              <w:rPr>
                <w:rFonts w:ascii="Calibri" w:hAnsi="Calibri"/>
                <w:sz w:val="22"/>
                <w:szCs w:val="22"/>
              </w:rPr>
            </w:pPr>
            <w:proofErr w:type="gramStart"/>
            <w:r w:rsidRPr="2AEDDFDE">
              <w:rPr>
                <w:rFonts w:ascii="Calibri" w:hAnsi="Calibri"/>
                <w:sz w:val="22"/>
                <w:szCs w:val="22"/>
              </w:rPr>
              <w:t>(#)</w:t>
            </w:r>
            <w:proofErr w:type="gramEnd"/>
            <w:r w:rsidRPr="2AEDDFDE">
              <w:rPr>
                <w:rFonts w:ascii="Calibri" w:hAnsi="Calibri"/>
                <w:sz w:val="22"/>
                <w:szCs w:val="22"/>
              </w:rPr>
              <w:t xml:space="preserve"> Case Assistance Contacts</w:t>
            </w:r>
            <w:r w:rsidRPr="2AEDDFDE">
              <w:rPr>
                <w:rFonts w:ascii="Calibri" w:hAnsi="Calibri"/>
                <w:b w:val="0"/>
                <w:sz w:val="22"/>
                <w:szCs w:val="22"/>
              </w:rPr>
              <w:t xml:space="preserve"> </w:t>
            </w:r>
            <w:r w:rsidRPr="2AEDDFDE">
              <w:rPr>
                <w:rFonts w:ascii="Calibri" w:hAnsi="Calibri"/>
                <w:b w:val="0"/>
                <w:i/>
                <w:iCs/>
                <w:sz w:val="22"/>
                <w:szCs w:val="22"/>
              </w:rPr>
              <w:t xml:space="preserve">annually </w:t>
            </w:r>
            <w:r w:rsidRPr="2AEDDFDE">
              <w:rPr>
                <w:rFonts w:ascii="Calibri" w:hAnsi="Calibri"/>
                <w:b w:val="0"/>
                <w:sz w:val="22"/>
                <w:szCs w:val="22"/>
              </w:rPr>
              <w:t>(</w:t>
            </w:r>
            <w:r w:rsidR="22D70E31" w:rsidRPr="2AEDDFDE">
              <w:rPr>
                <w:rFonts w:ascii="Calibri" w:hAnsi="Calibri"/>
                <w:b w:val="0"/>
                <w:sz w:val="22"/>
                <w:szCs w:val="22"/>
              </w:rPr>
              <w:t xml:space="preserve">approximately </w:t>
            </w:r>
            <w:r w:rsidR="0124631D" w:rsidRPr="2AEDDFDE">
              <w:rPr>
                <w:rFonts w:ascii="Calibri" w:hAnsi="Calibri"/>
                <w:b w:val="0"/>
                <w:sz w:val="22"/>
                <w:szCs w:val="22"/>
              </w:rPr>
              <w:t>daily average x 249</w:t>
            </w:r>
            <w:r w:rsidRPr="2AEDDFDE">
              <w:rPr>
                <w:rFonts w:ascii="Calibri" w:hAnsi="Calibri"/>
                <w:b w:val="0"/>
                <w:sz w:val="22"/>
                <w:szCs w:val="22"/>
              </w:rPr>
              <w:t>)</w:t>
            </w:r>
          </w:p>
        </w:tc>
      </w:tr>
      <w:tr w:rsidR="2AEDDFDE" w14:paraId="007006A2" w14:textId="77777777" w:rsidTr="1449CDEF">
        <w:trPr>
          <w:trHeight w:val="360"/>
        </w:trPr>
        <w:tc>
          <w:tcPr>
            <w:tcW w:w="13680" w:type="dxa"/>
            <w:gridSpan w:val="2"/>
            <w:vAlign w:val="top"/>
          </w:tcPr>
          <w:p w14:paraId="715601CD" w14:textId="6BAAA58E" w:rsidR="2AEDDFDE" w:rsidRDefault="2AEDDFDE" w:rsidP="2AEDDFDE">
            <w:pPr>
              <w:pStyle w:val="FieldText"/>
              <w:rPr>
                <w:rFonts w:ascii="Calibri" w:hAnsi="Calibri"/>
                <w:i/>
                <w:iCs/>
                <w:sz w:val="20"/>
                <w:szCs w:val="20"/>
              </w:rPr>
            </w:pPr>
          </w:p>
        </w:tc>
      </w:tr>
      <w:tr w:rsidR="00743469" w:rsidRPr="003902B7" w14:paraId="4AA1E975" w14:textId="77777777" w:rsidTr="1449CDEF">
        <w:trPr>
          <w:trHeight w:val="360"/>
        </w:trPr>
        <w:tc>
          <w:tcPr>
            <w:tcW w:w="2443" w:type="dxa"/>
            <w:tcBorders>
              <w:bottom w:val="single" w:sz="4" w:space="0" w:color="auto"/>
            </w:tcBorders>
          </w:tcPr>
          <w:p w14:paraId="02FE1F54" w14:textId="77777777" w:rsidR="00743469" w:rsidRPr="003902B7" w:rsidRDefault="00743469" w:rsidP="007B7853">
            <w:pPr>
              <w:pStyle w:val="FieldText"/>
              <w:jc w:val="center"/>
              <w:rPr>
                <w:rFonts w:ascii="Calibri" w:hAnsi="Calibri"/>
                <w:bCs/>
                <w:sz w:val="22"/>
                <w:szCs w:val="22"/>
              </w:rPr>
            </w:pPr>
          </w:p>
        </w:tc>
        <w:tc>
          <w:tcPr>
            <w:tcW w:w="11237" w:type="dxa"/>
          </w:tcPr>
          <w:p w14:paraId="6A048652" w14:textId="1D64A99E" w:rsidR="00743469" w:rsidRPr="0095447E" w:rsidRDefault="4D21D0FE" w:rsidP="00CE34A8">
            <w:pPr>
              <w:pStyle w:val="FieldText"/>
              <w:rPr>
                <w:rFonts w:ascii="Calibri" w:hAnsi="Calibri"/>
                <w:b w:val="0"/>
                <w:bCs/>
                <w:sz w:val="22"/>
                <w:szCs w:val="22"/>
              </w:rPr>
            </w:pPr>
            <w:proofErr w:type="gramStart"/>
            <w:r w:rsidRPr="6D45C749">
              <w:rPr>
                <w:rFonts w:ascii="Calibri" w:hAnsi="Calibri"/>
                <w:sz w:val="22"/>
                <w:szCs w:val="22"/>
              </w:rPr>
              <w:t>(#)</w:t>
            </w:r>
            <w:proofErr w:type="gramEnd"/>
            <w:r w:rsidRPr="6D45C749">
              <w:rPr>
                <w:rFonts w:ascii="Calibri" w:hAnsi="Calibri"/>
                <w:sz w:val="22"/>
                <w:szCs w:val="22"/>
              </w:rPr>
              <w:t xml:space="preserve"> Case Management Hours</w:t>
            </w:r>
            <w:r w:rsidRPr="6D45C749">
              <w:rPr>
                <w:rFonts w:ascii="Calibri" w:hAnsi="Calibri"/>
                <w:b w:val="0"/>
                <w:sz w:val="22"/>
                <w:szCs w:val="22"/>
              </w:rPr>
              <w:t xml:space="preserve"> </w:t>
            </w:r>
            <w:r w:rsidRPr="6D45C749">
              <w:rPr>
                <w:rFonts w:ascii="Calibri" w:hAnsi="Calibri"/>
                <w:b w:val="0"/>
                <w:i/>
                <w:iCs/>
                <w:sz w:val="22"/>
                <w:szCs w:val="22"/>
              </w:rPr>
              <w:t>in a day</w:t>
            </w:r>
            <w:r w:rsidRPr="6D45C749">
              <w:rPr>
                <w:rFonts w:ascii="Calibri" w:hAnsi="Calibri"/>
                <w:b w:val="0"/>
                <w:sz w:val="22"/>
                <w:szCs w:val="22"/>
              </w:rPr>
              <w:t xml:space="preserve"> (on average)</w:t>
            </w:r>
          </w:p>
        </w:tc>
      </w:tr>
      <w:tr w:rsidR="7CCD0362" w14:paraId="1E20573F" w14:textId="77777777" w:rsidTr="1449CDEF">
        <w:trPr>
          <w:trHeight w:val="360"/>
        </w:trPr>
        <w:tc>
          <w:tcPr>
            <w:tcW w:w="2443" w:type="dxa"/>
            <w:tcBorders>
              <w:bottom w:val="single" w:sz="4" w:space="0" w:color="auto"/>
            </w:tcBorders>
          </w:tcPr>
          <w:p w14:paraId="3A8D5C21" w14:textId="7B04AB9F" w:rsidR="7CCD0362" w:rsidRDefault="7CCD0362" w:rsidP="7CCD0362">
            <w:pPr>
              <w:pStyle w:val="FieldText"/>
              <w:jc w:val="center"/>
              <w:rPr>
                <w:rFonts w:ascii="Calibri" w:hAnsi="Calibri"/>
                <w:sz w:val="22"/>
                <w:szCs w:val="22"/>
              </w:rPr>
            </w:pPr>
          </w:p>
        </w:tc>
        <w:tc>
          <w:tcPr>
            <w:tcW w:w="11237" w:type="dxa"/>
          </w:tcPr>
          <w:p w14:paraId="04C8DAB8" w14:textId="4F25F0A2" w:rsidR="61043236" w:rsidRDefault="61043236" w:rsidP="7CCD0362">
            <w:pPr>
              <w:pStyle w:val="FieldText"/>
              <w:rPr>
                <w:rFonts w:ascii="Calibri" w:hAnsi="Calibri"/>
                <w:b w:val="0"/>
                <w:bCs/>
                <w:sz w:val="22"/>
                <w:szCs w:val="22"/>
              </w:rPr>
            </w:pPr>
            <w:proofErr w:type="gramStart"/>
            <w:r w:rsidRPr="7CCD0362">
              <w:rPr>
                <w:rFonts w:ascii="Calibri" w:hAnsi="Calibri"/>
                <w:sz w:val="22"/>
                <w:szCs w:val="22"/>
              </w:rPr>
              <w:t>(#)</w:t>
            </w:r>
            <w:proofErr w:type="gramEnd"/>
            <w:r w:rsidRPr="7CCD0362">
              <w:rPr>
                <w:rFonts w:ascii="Calibri" w:hAnsi="Calibri"/>
                <w:sz w:val="22"/>
                <w:szCs w:val="22"/>
              </w:rPr>
              <w:t xml:space="preserve"> Case Management Hours </w:t>
            </w:r>
            <w:r w:rsidR="3A58CBE6" w:rsidRPr="7CCD0362">
              <w:rPr>
                <w:rFonts w:ascii="Calibri" w:hAnsi="Calibri"/>
                <w:b w:val="0"/>
                <w:i/>
                <w:iCs/>
                <w:sz w:val="22"/>
                <w:szCs w:val="22"/>
              </w:rPr>
              <w:t>annually</w:t>
            </w:r>
            <w:r w:rsidRPr="7CCD0362">
              <w:rPr>
                <w:rFonts w:ascii="Calibri" w:hAnsi="Calibri"/>
                <w:b w:val="0"/>
                <w:i/>
                <w:iCs/>
                <w:sz w:val="22"/>
                <w:szCs w:val="22"/>
              </w:rPr>
              <w:t xml:space="preserve"> </w:t>
            </w:r>
            <w:r w:rsidRPr="7CCD0362">
              <w:rPr>
                <w:rFonts w:ascii="Calibri" w:hAnsi="Calibri"/>
                <w:b w:val="0"/>
                <w:sz w:val="22"/>
                <w:szCs w:val="22"/>
              </w:rPr>
              <w:t>(</w:t>
            </w:r>
            <w:r w:rsidR="006F2F46">
              <w:rPr>
                <w:rFonts w:ascii="Calibri" w:hAnsi="Calibri"/>
                <w:b w:val="0"/>
                <w:sz w:val="22"/>
                <w:szCs w:val="22"/>
              </w:rPr>
              <w:t xml:space="preserve">approximately </w:t>
            </w:r>
            <w:r w:rsidR="0EB6905C" w:rsidRPr="7CCD0362">
              <w:rPr>
                <w:rFonts w:ascii="Calibri" w:hAnsi="Calibri"/>
                <w:b w:val="0"/>
                <w:sz w:val="22"/>
                <w:szCs w:val="22"/>
              </w:rPr>
              <w:t>daily average x 249)</w:t>
            </w:r>
          </w:p>
        </w:tc>
      </w:tr>
      <w:tr w:rsidR="2AEDDFDE" w14:paraId="743E3ACA" w14:textId="77777777" w:rsidTr="1449CDEF">
        <w:trPr>
          <w:trHeight w:val="360"/>
        </w:trPr>
        <w:tc>
          <w:tcPr>
            <w:tcW w:w="2443" w:type="dxa"/>
            <w:tcBorders>
              <w:bottom w:val="single" w:sz="4" w:space="0" w:color="auto"/>
            </w:tcBorders>
            <w:vAlign w:val="top"/>
          </w:tcPr>
          <w:p w14:paraId="6C824613" w14:textId="3CD078C5" w:rsidR="2AEDDFDE" w:rsidRDefault="2AEDDFDE" w:rsidP="2AEDDFDE">
            <w:pPr>
              <w:pStyle w:val="FieldText"/>
              <w:jc w:val="center"/>
              <w:rPr>
                <w:rFonts w:ascii="Calibri" w:hAnsi="Calibri"/>
                <w:sz w:val="22"/>
                <w:szCs w:val="22"/>
              </w:rPr>
            </w:pPr>
          </w:p>
          <w:p w14:paraId="10C460CB" w14:textId="49770679" w:rsidR="2AEDDFDE" w:rsidRDefault="2AEDDFDE" w:rsidP="2AEDDFDE">
            <w:pPr>
              <w:pStyle w:val="FieldText"/>
              <w:jc w:val="center"/>
              <w:rPr>
                <w:rFonts w:ascii="Calibri" w:hAnsi="Calibri"/>
                <w:sz w:val="22"/>
                <w:szCs w:val="22"/>
              </w:rPr>
            </w:pPr>
          </w:p>
          <w:p w14:paraId="284FA3AC" w14:textId="62623640" w:rsidR="2AEDDFDE" w:rsidRDefault="2AEDDFDE" w:rsidP="2AEDDFDE">
            <w:pPr>
              <w:pStyle w:val="FieldText"/>
              <w:jc w:val="center"/>
              <w:rPr>
                <w:rFonts w:ascii="Calibri" w:hAnsi="Calibri"/>
                <w:sz w:val="22"/>
                <w:szCs w:val="22"/>
              </w:rPr>
            </w:pPr>
          </w:p>
        </w:tc>
        <w:tc>
          <w:tcPr>
            <w:tcW w:w="11237" w:type="dxa"/>
          </w:tcPr>
          <w:p w14:paraId="5E0CC966" w14:textId="0D988F96" w:rsidR="24E7E1C7" w:rsidRDefault="24E7E1C7" w:rsidP="2AEDDFDE">
            <w:pPr>
              <w:pStyle w:val="FieldText"/>
              <w:rPr>
                <w:rFonts w:ascii="Calibri" w:hAnsi="Calibri"/>
                <w:b w:val="0"/>
                <w:sz w:val="22"/>
                <w:szCs w:val="22"/>
              </w:rPr>
            </w:pPr>
            <w:proofErr w:type="gramStart"/>
            <w:r w:rsidRPr="2AEDDFDE">
              <w:rPr>
                <w:rFonts w:ascii="Calibri" w:hAnsi="Calibri"/>
                <w:sz w:val="22"/>
                <w:szCs w:val="22"/>
              </w:rPr>
              <w:t>(#)</w:t>
            </w:r>
            <w:proofErr w:type="gramEnd"/>
            <w:r w:rsidRPr="2AEDDFDE">
              <w:rPr>
                <w:rFonts w:ascii="Calibri" w:hAnsi="Calibri"/>
                <w:sz w:val="22"/>
                <w:szCs w:val="22"/>
              </w:rPr>
              <w:t xml:space="preserve"> Healthcare </w:t>
            </w:r>
            <w:r w:rsidR="11E44291" w:rsidRPr="2AEDDFDE">
              <w:rPr>
                <w:rFonts w:ascii="Calibri" w:hAnsi="Calibri"/>
                <w:sz w:val="22"/>
                <w:szCs w:val="22"/>
              </w:rPr>
              <w:t>Assistance Contacts</w:t>
            </w:r>
            <w:r w:rsidRPr="2AEDDFDE">
              <w:rPr>
                <w:rFonts w:ascii="Calibri" w:hAnsi="Calibri"/>
                <w:b w:val="0"/>
                <w:sz w:val="22"/>
                <w:szCs w:val="22"/>
              </w:rPr>
              <w:t xml:space="preserve"> </w:t>
            </w:r>
            <w:r w:rsidRPr="2AEDDFDE">
              <w:rPr>
                <w:rFonts w:ascii="Calibri" w:hAnsi="Calibri"/>
                <w:b w:val="0"/>
                <w:i/>
                <w:iCs/>
                <w:sz w:val="22"/>
                <w:szCs w:val="22"/>
              </w:rPr>
              <w:t>in a day</w:t>
            </w:r>
            <w:r w:rsidRPr="2AEDDFDE">
              <w:rPr>
                <w:rFonts w:ascii="Calibri" w:hAnsi="Calibri"/>
                <w:b w:val="0"/>
                <w:sz w:val="22"/>
                <w:szCs w:val="22"/>
              </w:rPr>
              <w:t xml:space="preserve"> (on average)</w:t>
            </w:r>
          </w:p>
        </w:tc>
      </w:tr>
      <w:tr w:rsidR="2AEDDFDE" w14:paraId="68781993" w14:textId="77777777" w:rsidTr="1449CDEF">
        <w:trPr>
          <w:trHeight w:val="360"/>
        </w:trPr>
        <w:tc>
          <w:tcPr>
            <w:tcW w:w="2443" w:type="dxa"/>
            <w:tcBorders>
              <w:bottom w:val="single" w:sz="4" w:space="0" w:color="auto"/>
            </w:tcBorders>
            <w:vAlign w:val="top"/>
          </w:tcPr>
          <w:p w14:paraId="0359CBF4" w14:textId="452D5DAA" w:rsidR="2AEDDFDE" w:rsidRDefault="2AEDDFDE" w:rsidP="2AEDDFDE">
            <w:pPr>
              <w:pStyle w:val="FieldText"/>
              <w:jc w:val="center"/>
              <w:rPr>
                <w:rFonts w:ascii="Calibri" w:hAnsi="Calibri"/>
                <w:sz w:val="22"/>
                <w:szCs w:val="22"/>
              </w:rPr>
            </w:pPr>
          </w:p>
        </w:tc>
        <w:tc>
          <w:tcPr>
            <w:tcW w:w="11237" w:type="dxa"/>
          </w:tcPr>
          <w:p w14:paraId="12330C56" w14:textId="1B56ABB3" w:rsidR="02D6CC32" w:rsidRDefault="02D6CC32" w:rsidP="2AEDDFDE">
            <w:pPr>
              <w:pStyle w:val="FieldText"/>
              <w:rPr>
                <w:rFonts w:ascii="Calibri" w:hAnsi="Calibri"/>
                <w:sz w:val="22"/>
                <w:szCs w:val="22"/>
              </w:rPr>
            </w:pPr>
            <w:proofErr w:type="gramStart"/>
            <w:r w:rsidRPr="2AEDDFDE">
              <w:rPr>
                <w:rFonts w:ascii="Calibri" w:hAnsi="Calibri"/>
                <w:sz w:val="22"/>
                <w:szCs w:val="22"/>
              </w:rPr>
              <w:t>(#)</w:t>
            </w:r>
            <w:proofErr w:type="gramEnd"/>
            <w:r w:rsidRPr="2AEDDFDE">
              <w:rPr>
                <w:rFonts w:ascii="Calibri" w:hAnsi="Calibri"/>
                <w:sz w:val="22"/>
                <w:szCs w:val="22"/>
              </w:rPr>
              <w:t xml:space="preserve"> Healthcare Assistance Contacts </w:t>
            </w:r>
            <w:r w:rsidRPr="2AEDDFDE">
              <w:rPr>
                <w:rFonts w:ascii="Calibri" w:hAnsi="Calibri"/>
                <w:b w:val="0"/>
                <w:i/>
                <w:iCs/>
                <w:sz w:val="22"/>
                <w:szCs w:val="22"/>
              </w:rPr>
              <w:t xml:space="preserve">annually </w:t>
            </w:r>
            <w:r w:rsidRPr="2AEDDFDE">
              <w:rPr>
                <w:rFonts w:ascii="Calibri" w:hAnsi="Calibri"/>
                <w:b w:val="0"/>
                <w:sz w:val="22"/>
                <w:szCs w:val="22"/>
              </w:rPr>
              <w:t>(</w:t>
            </w:r>
            <w:r w:rsidR="22D70E31" w:rsidRPr="2AEDDFDE">
              <w:rPr>
                <w:rFonts w:ascii="Calibri" w:hAnsi="Calibri"/>
                <w:b w:val="0"/>
                <w:sz w:val="22"/>
                <w:szCs w:val="22"/>
              </w:rPr>
              <w:t xml:space="preserve">approximately </w:t>
            </w:r>
            <w:r w:rsidRPr="2AEDDFDE">
              <w:rPr>
                <w:rFonts w:ascii="Calibri" w:hAnsi="Calibri"/>
                <w:b w:val="0"/>
                <w:sz w:val="22"/>
                <w:szCs w:val="22"/>
              </w:rPr>
              <w:t>daily average x 249)</w:t>
            </w:r>
          </w:p>
        </w:tc>
      </w:tr>
      <w:tr w:rsidR="00743469" w:rsidRPr="002A2A94" w14:paraId="71AF02CF" w14:textId="77777777" w:rsidTr="1449CDEF">
        <w:trPr>
          <w:trHeight w:val="360"/>
        </w:trPr>
        <w:tc>
          <w:tcPr>
            <w:tcW w:w="13680" w:type="dxa"/>
            <w:gridSpan w:val="2"/>
            <w:vAlign w:val="top"/>
          </w:tcPr>
          <w:p w14:paraId="40860D0A" w14:textId="0B33E43C" w:rsidR="00743469" w:rsidRPr="002A2A94" w:rsidRDefault="00743469" w:rsidP="6D45C749">
            <w:pPr>
              <w:pStyle w:val="FieldText"/>
              <w:rPr>
                <w:rFonts w:ascii="Calibri" w:hAnsi="Calibri"/>
                <w:i/>
                <w:iCs/>
                <w:sz w:val="20"/>
                <w:szCs w:val="20"/>
              </w:rPr>
            </w:pPr>
          </w:p>
        </w:tc>
      </w:tr>
      <w:tr w:rsidR="00743469" w:rsidRPr="003902B7" w14:paraId="4F099EEE" w14:textId="77777777" w:rsidTr="1449CDEF">
        <w:trPr>
          <w:trHeight w:val="360"/>
        </w:trPr>
        <w:tc>
          <w:tcPr>
            <w:tcW w:w="2443" w:type="dxa"/>
            <w:tcBorders>
              <w:bottom w:val="single" w:sz="4" w:space="0" w:color="auto"/>
            </w:tcBorders>
          </w:tcPr>
          <w:p w14:paraId="147B1D27" w14:textId="77777777" w:rsidR="00743469" w:rsidRPr="003902B7" w:rsidRDefault="00743469" w:rsidP="007B7853">
            <w:pPr>
              <w:pStyle w:val="FieldText"/>
              <w:jc w:val="center"/>
              <w:rPr>
                <w:rFonts w:ascii="Calibri" w:hAnsi="Calibri"/>
                <w:bCs/>
                <w:sz w:val="22"/>
                <w:szCs w:val="22"/>
              </w:rPr>
            </w:pPr>
          </w:p>
        </w:tc>
        <w:tc>
          <w:tcPr>
            <w:tcW w:w="11237" w:type="dxa"/>
          </w:tcPr>
          <w:p w14:paraId="521A1E4F" w14:textId="799418E1" w:rsidR="00743469" w:rsidRDefault="00743469" w:rsidP="00CE34A8">
            <w:pPr>
              <w:pStyle w:val="FieldText"/>
              <w:rPr>
                <w:rFonts w:ascii="Calibri" w:hAnsi="Calibri"/>
                <w:sz w:val="22"/>
                <w:szCs w:val="22"/>
              </w:rPr>
            </w:pPr>
            <w:proofErr w:type="gramStart"/>
            <w:r w:rsidRPr="6D45C749">
              <w:rPr>
                <w:rFonts w:ascii="Calibri" w:hAnsi="Calibri"/>
                <w:sz w:val="22"/>
                <w:szCs w:val="22"/>
              </w:rPr>
              <w:t>(#)</w:t>
            </w:r>
            <w:proofErr w:type="gramEnd"/>
            <w:r w:rsidRPr="6D45C749">
              <w:rPr>
                <w:rFonts w:ascii="Calibri" w:hAnsi="Calibri"/>
                <w:sz w:val="22"/>
                <w:szCs w:val="22"/>
              </w:rPr>
              <w:t xml:space="preserve"> </w:t>
            </w:r>
            <w:r w:rsidR="6EDF5320" w:rsidRPr="6D45C749">
              <w:rPr>
                <w:rFonts w:ascii="Calibri" w:hAnsi="Calibri"/>
                <w:sz w:val="22"/>
                <w:szCs w:val="22"/>
              </w:rPr>
              <w:t>Healthcare</w:t>
            </w:r>
            <w:r w:rsidRPr="6D45C749">
              <w:rPr>
                <w:rFonts w:ascii="Calibri" w:hAnsi="Calibri"/>
                <w:sz w:val="22"/>
                <w:szCs w:val="22"/>
              </w:rPr>
              <w:t xml:space="preserve"> </w:t>
            </w:r>
            <w:r w:rsidR="4FB3F949" w:rsidRPr="6D45C749">
              <w:rPr>
                <w:rFonts w:ascii="Calibri" w:hAnsi="Calibri"/>
                <w:sz w:val="22"/>
                <w:szCs w:val="22"/>
              </w:rPr>
              <w:t xml:space="preserve">Management Hours </w:t>
            </w:r>
            <w:r w:rsidRPr="6D45C749">
              <w:rPr>
                <w:rFonts w:ascii="Calibri" w:hAnsi="Calibri"/>
                <w:b w:val="0"/>
                <w:i/>
                <w:iCs/>
                <w:sz w:val="22"/>
                <w:szCs w:val="22"/>
              </w:rPr>
              <w:t xml:space="preserve">in a </w:t>
            </w:r>
            <w:r w:rsidR="454D5EF9" w:rsidRPr="6D45C749">
              <w:rPr>
                <w:rFonts w:ascii="Calibri" w:hAnsi="Calibri"/>
                <w:b w:val="0"/>
                <w:i/>
                <w:iCs/>
                <w:sz w:val="22"/>
                <w:szCs w:val="22"/>
              </w:rPr>
              <w:t xml:space="preserve">day </w:t>
            </w:r>
            <w:r w:rsidRPr="6D45C749">
              <w:rPr>
                <w:rFonts w:ascii="Calibri" w:hAnsi="Calibri"/>
                <w:b w:val="0"/>
                <w:sz w:val="22"/>
                <w:szCs w:val="22"/>
              </w:rPr>
              <w:t>(on average)</w:t>
            </w:r>
          </w:p>
        </w:tc>
      </w:tr>
      <w:tr w:rsidR="7CCD0362" w14:paraId="1A2DC9E0" w14:textId="77777777" w:rsidTr="1449CDEF">
        <w:trPr>
          <w:trHeight w:val="360"/>
        </w:trPr>
        <w:tc>
          <w:tcPr>
            <w:tcW w:w="2443" w:type="dxa"/>
            <w:tcBorders>
              <w:bottom w:val="single" w:sz="4" w:space="0" w:color="auto"/>
            </w:tcBorders>
            <w:vAlign w:val="top"/>
          </w:tcPr>
          <w:p w14:paraId="43CA1292" w14:textId="30B86F76" w:rsidR="7CCD0362" w:rsidRDefault="7CCD0362" w:rsidP="7CCD0362">
            <w:pPr>
              <w:pStyle w:val="FieldText"/>
              <w:jc w:val="center"/>
              <w:rPr>
                <w:rFonts w:ascii="Calibri" w:hAnsi="Calibri"/>
                <w:sz w:val="22"/>
                <w:szCs w:val="22"/>
              </w:rPr>
            </w:pPr>
          </w:p>
        </w:tc>
        <w:tc>
          <w:tcPr>
            <w:tcW w:w="11237" w:type="dxa"/>
          </w:tcPr>
          <w:p w14:paraId="5254E7E0" w14:textId="134A100E" w:rsidR="54538308" w:rsidRDefault="54538308" w:rsidP="7CCD0362">
            <w:pPr>
              <w:pStyle w:val="FieldText"/>
              <w:rPr>
                <w:rFonts w:ascii="Calibri" w:hAnsi="Calibri"/>
                <w:sz w:val="22"/>
                <w:szCs w:val="22"/>
              </w:rPr>
            </w:pPr>
            <w:proofErr w:type="gramStart"/>
            <w:r w:rsidRPr="7CCD0362">
              <w:rPr>
                <w:rFonts w:ascii="Calibri" w:hAnsi="Calibri"/>
                <w:sz w:val="22"/>
                <w:szCs w:val="22"/>
              </w:rPr>
              <w:t>(#)</w:t>
            </w:r>
            <w:proofErr w:type="gramEnd"/>
            <w:r w:rsidRPr="7CCD0362">
              <w:rPr>
                <w:rFonts w:ascii="Calibri" w:hAnsi="Calibri"/>
                <w:sz w:val="22"/>
                <w:szCs w:val="22"/>
              </w:rPr>
              <w:t xml:space="preserve"> Healthcare Management Hours </w:t>
            </w:r>
            <w:r w:rsidRPr="7CCD0362">
              <w:rPr>
                <w:rFonts w:ascii="Calibri" w:hAnsi="Calibri"/>
                <w:b w:val="0"/>
                <w:i/>
                <w:iCs/>
                <w:sz w:val="22"/>
                <w:szCs w:val="22"/>
              </w:rPr>
              <w:t xml:space="preserve">annually </w:t>
            </w:r>
            <w:r w:rsidRPr="7CCD0362">
              <w:rPr>
                <w:rFonts w:ascii="Calibri" w:hAnsi="Calibri"/>
                <w:b w:val="0"/>
                <w:sz w:val="22"/>
                <w:szCs w:val="22"/>
              </w:rPr>
              <w:t>(</w:t>
            </w:r>
            <w:r w:rsidR="006F2F46" w:rsidRPr="006F2F46">
              <w:rPr>
                <w:rFonts w:ascii="Calibri" w:hAnsi="Calibri"/>
                <w:b w:val="0"/>
                <w:sz w:val="22"/>
                <w:szCs w:val="22"/>
              </w:rPr>
              <w:t xml:space="preserve">approximately </w:t>
            </w:r>
            <w:r w:rsidRPr="7CCD0362">
              <w:rPr>
                <w:rFonts w:ascii="Calibri" w:hAnsi="Calibri"/>
                <w:b w:val="0"/>
                <w:sz w:val="22"/>
                <w:szCs w:val="22"/>
              </w:rPr>
              <w:t>daily average x 249)</w:t>
            </w:r>
          </w:p>
        </w:tc>
      </w:tr>
      <w:tr w:rsidR="6D45C749" w14:paraId="63965117" w14:textId="77777777" w:rsidTr="1449CDEF">
        <w:trPr>
          <w:trHeight w:val="360"/>
        </w:trPr>
        <w:tc>
          <w:tcPr>
            <w:tcW w:w="13680" w:type="dxa"/>
            <w:gridSpan w:val="2"/>
            <w:vAlign w:val="top"/>
          </w:tcPr>
          <w:p w14:paraId="05201CA7" w14:textId="14895DDA" w:rsidR="6D45C749" w:rsidRDefault="6D45C749" w:rsidP="4A672F2B">
            <w:pPr>
              <w:pStyle w:val="FieldText"/>
              <w:rPr>
                <w:rFonts w:ascii="Calibri" w:hAnsi="Calibri"/>
                <w:i/>
                <w:iCs/>
                <w:sz w:val="20"/>
                <w:szCs w:val="20"/>
              </w:rPr>
            </w:pPr>
          </w:p>
        </w:tc>
      </w:tr>
      <w:tr w:rsidR="6D45C749" w14:paraId="4B2A988F" w14:textId="77777777" w:rsidTr="1449CDEF">
        <w:trPr>
          <w:trHeight w:val="360"/>
        </w:trPr>
        <w:tc>
          <w:tcPr>
            <w:tcW w:w="2443" w:type="dxa"/>
            <w:tcBorders>
              <w:bottom w:val="single" w:sz="4" w:space="0" w:color="auto"/>
            </w:tcBorders>
            <w:vAlign w:val="top"/>
          </w:tcPr>
          <w:p w14:paraId="2FC979A7" w14:textId="77777777" w:rsidR="6D45C749" w:rsidRDefault="6D45C749" w:rsidP="6D45C749">
            <w:pPr>
              <w:pStyle w:val="FieldText"/>
              <w:jc w:val="center"/>
              <w:rPr>
                <w:rFonts w:ascii="Calibri" w:hAnsi="Calibri"/>
                <w:sz w:val="22"/>
                <w:szCs w:val="22"/>
              </w:rPr>
            </w:pPr>
          </w:p>
        </w:tc>
        <w:tc>
          <w:tcPr>
            <w:tcW w:w="11237" w:type="dxa"/>
          </w:tcPr>
          <w:p w14:paraId="624D9EE0" w14:textId="7A431C11" w:rsidR="6D45C749" w:rsidRDefault="22597330" w:rsidP="6D45C749">
            <w:pPr>
              <w:pStyle w:val="FieldText"/>
              <w:rPr>
                <w:rFonts w:ascii="Calibri" w:hAnsi="Calibri"/>
                <w:b w:val="0"/>
                <w:sz w:val="22"/>
                <w:szCs w:val="22"/>
              </w:rPr>
            </w:pPr>
            <w:proofErr w:type="gramStart"/>
            <w:r w:rsidRPr="7CCD0362">
              <w:rPr>
                <w:rFonts w:ascii="Calibri" w:hAnsi="Calibri"/>
                <w:sz w:val="22"/>
                <w:szCs w:val="22"/>
              </w:rPr>
              <w:t>(#)</w:t>
            </w:r>
            <w:proofErr w:type="gramEnd"/>
            <w:r w:rsidRPr="7CCD0362">
              <w:rPr>
                <w:rFonts w:ascii="Calibri" w:hAnsi="Calibri"/>
                <w:sz w:val="22"/>
                <w:szCs w:val="22"/>
              </w:rPr>
              <w:t xml:space="preserve"> </w:t>
            </w:r>
            <w:r w:rsidR="335A827C" w:rsidRPr="7CCD0362">
              <w:rPr>
                <w:rFonts w:ascii="Calibri" w:hAnsi="Calibri"/>
                <w:sz w:val="22"/>
                <w:szCs w:val="22"/>
              </w:rPr>
              <w:t xml:space="preserve">Participants at Health Promotion </w:t>
            </w:r>
            <w:r w:rsidR="46A0347F" w:rsidRPr="7CCD0362">
              <w:rPr>
                <w:rFonts w:ascii="Calibri" w:hAnsi="Calibri"/>
                <w:sz w:val="22"/>
                <w:szCs w:val="22"/>
              </w:rPr>
              <w:t>S</w:t>
            </w:r>
            <w:r w:rsidR="335A827C" w:rsidRPr="7CCD0362">
              <w:rPr>
                <w:rFonts w:ascii="Calibri" w:hAnsi="Calibri"/>
                <w:bCs/>
                <w:sz w:val="22"/>
                <w:szCs w:val="22"/>
              </w:rPr>
              <w:t>ession</w:t>
            </w:r>
            <w:r w:rsidR="0834D11F" w:rsidRPr="7CCD0362">
              <w:rPr>
                <w:rFonts w:ascii="Calibri" w:hAnsi="Calibri"/>
                <w:bCs/>
                <w:sz w:val="22"/>
                <w:szCs w:val="22"/>
              </w:rPr>
              <w:t>s</w:t>
            </w:r>
            <w:r w:rsidR="335A827C" w:rsidRPr="7CCD0362">
              <w:rPr>
                <w:rFonts w:ascii="Calibri" w:hAnsi="Calibri"/>
                <w:b w:val="0"/>
                <w:sz w:val="22"/>
                <w:szCs w:val="22"/>
              </w:rPr>
              <w:t xml:space="preserve"> </w:t>
            </w:r>
            <w:r w:rsidRPr="7CCD0362">
              <w:rPr>
                <w:rFonts w:ascii="Calibri" w:hAnsi="Calibri"/>
                <w:b w:val="0"/>
                <w:i/>
                <w:iCs/>
                <w:sz w:val="22"/>
                <w:szCs w:val="22"/>
              </w:rPr>
              <w:t xml:space="preserve">in a </w:t>
            </w:r>
            <w:r w:rsidR="1272D2C9" w:rsidRPr="7CCD0362">
              <w:rPr>
                <w:rFonts w:ascii="Calibri" w:hAnsi="Calibri"/>
                <w:b w:val="0"/>
                <w:i/>
                <w:iCs/>
                <w:sz w:val="22"/>
                <w:szCs w:val="22"/>
              </w:rPr>
              <w:t>week</w:t>
            </w:r>
            <w:r w:rsidRPr="7CCD0362">
              <w:rPr>
                <w:rFonts w:ascii="Calibri" w:hAnsi="Calibri"/>
                <w:b w:val="0"/>
                <w:i/>
                <w:iCs/>
                <w:sz w:val="22"/>
                <w:szCs w:val="22"/>
              </w:rPr>
              <w:t xml:space="preserve"> </w:t>
            </w:r>
            <w:r w:rsidRPr="7CCD0362">
              <w:rPr>
                <w:rFonts w:ascii="Calibri" w:hAnsi="Calibri"/>
                <w:b w:val="0"/>
                <w:sz w:val="22"/>
                <w:szCs w:val="22"/>
              </w:rPr>
              <w:t>(on average)</w:t>
            </w:r>
          </w:p>
        </w:tc>
      </w:tr>
      <w:tr w:rsidR="7CCD0362" w14:paraId="318F0AFE" w14:textId="77777777" w:rsidTr="1449CDEF">
        <w:trPr>
          <w:trHeight w:val="360"/>
        </w:trPr>
        <w:tc>
          <w:tcPr>
            <w:tcW w:w="2443" w:type="dxa"/>
            <w:tcBorders>
              <w:bottom w:val="single" w:sz="4" w:space="0" w:color="auto"/>
            </w:tcBorders>
            <w:vAlign w:val="top"/>
          </w:tcPr>
          <w:p w14:paraId="0683D969" w14:textId="55FC0163" w:rsidR="7CCD0362" w:rsidRDefault="7CCD0362" w:rsidP="7CCD0362">
            <w:pPr>
              <w:pStyle w:val="FieldText"/>
              <w:jc w:val="center"/>
              <w:rPr>
                <w:rFonts w:ascii="Calibri" w:hAnsi="Calibri"/>
                <w:sz w:val="22"/>
                <w:szCs w:val="22"/>
              </w:rPr>
            </w:pPr>
          </w:p>
        </w:tc>
        <w:tc>
          <w:tcPr>
            <w:tcW w:w="11237" w:type="dxa"/>
          </w:tcPr>
          <w:p w14:paraId="64FF7EA6" w14:textId="616B57D9" w:rsidR="2A019836" w:rsidRDefault="2A019836" w:rsidP="7CCD0362">
            <w:pPr>
              <w:pStyle w:val="FieldText"/>
              <w:rPr>
                <w:rFonts w:ascii="Calibri" w:hAnsi="Calibri"/>
                <w:sz w:val="22"/>
                <w:szCs w:val="22"/>
              </w:rPr>
            </w:pPr>
            <w:proofErr w:type="gramStart"/>
            <w:r w:rsidRPr="7CCD0362">
              <w:rPr>
                <w:rFonts w:ascii="Calibri" w:hAnsi="Calibri"/>
                <w:sz w:val="22"/>
                <w:szCs w:val="22"/>
              </w:rPr>
              <w:t>(#)</w:t>
            </w:r>
            <w:proofErr w:type="gramEnd"/>
            <w:r w:rsidRPr="7CCD0362">
              <w:rPr>
                <w:rFonts w:ascii="Calibri" w:hAnsi="Calibri"/>
                <w:sz w:val="22"/>
                <w:szCs w:val="22"/>
              </w:rPr>
              <w:t xml:space="preserve"> Participants at Health Promotion </w:t>
            </w:r>
            <w:r w:rsidR="62001816" w:rsidRPr="7CCD0362">
              <w:rPr>
                <w:rFonts w:ascii="Calibri" w:hAnsi="Calibri"/>
                <w:sz w:val="22"/>
                <w:szCs w:val="22"/>
              </w:rPr>
              <w:t>S</w:t>
            </w:r>
            <w:r w:rsidRPr="7CCD0362">
              <w:rPr>
                <w:rFonts w:ascii="Calibri" w:hAnsi="Calibri"/>
                <w:bCs/>
                <w:sz w:val="22"/>
                <w:szCs w:val="22"/>
              </w:rPr>
              <w:t>ession</w:t>
            </w:r>
            <w:r w:rsidR="0834D11F" w:rsidRPr="7CCD0362">
              <w:rPr>
                <w:rFonts w:ascii="Calibri" w:hAnsi="Calibri"/>
                <w:bCs/>
                <w:sz w:val="22"/>
                <w:szCs w:val="22"/>
              </w:rPr>
              <w:t>s</w:t>
            </w:r>
            <w:r w:rsidRPr="7CCD0362">
              <w:rPr>
                <w:rFonts w:ascii="Calibri" w:hAnsi="Calibri"/>
                <w:b w:val="0"/>
                <w:sz w:val="22"/>
                <w:szCs w:val="22"/>
              </w:rPr>
              <w:t xml:space="preserve"> </w:t>
            </w:r>
            <w:r w:rsidRPr="7CCD0362">
              <w:rPr>
                <w:rFonts w:ascii="Calibri" w:hAnsi="Calibri"/>
                <w:b w:val="0"/>
                <w:i/>
                <w:iCs/>
                <w:sz w:val="22"/>
                <w:szCs w:val="22"/>
              </w:rPr>
              <w:t xml:space="preserve">annually </w:t>
            </w:r>
            <w:r w:rsidRPr="7CCD0362">
              <w:rPr>
                <w:rFonts w:ascii="Calibri" w:hAnsi="Calibri"/>
                <w:b w:val="0"/>
                <w:sz w:val="22"/>
                <w:szCs w:val="22"/>
              </w:rPr>
              <w:t>(</w:t>
            </w:r>
            <w:r w:rsidR="006F2F46" w:rsidRPr="006F2F46">
              <w:rPr>
                <w:rFonts w:ascii="Calibri" w:hAnsi="Calibri"/>
                <w:b w:val="0"/>
                <w:sz w:val="22"/>
                <w:szCs w:val="22"/>
              </w:rPr>
              <w:t xml:space="preserve">approximately </w:t>
            </w:r>
            <w:r w:rsidRPr="7CCD0362">
              <w:rPr>
                <w:rFonts w:ascii="Calibri" w:hAnsi="Calibri"/>
                <w:b w:val="0"/>
                <w:sz w:val="22"/>
                <w:szCs w:val="22"/>
              </w:rPr>
              <w:t>weekly average x 50)</w:t>
            </w:r>
          </w:p>
        </w:tc>
      </w:tr>
      <w:tr w:rsidR="6D45C749" w14:paraId="141CEE3E" w14:textId="77777777" w:rsidTr="1449CDEF">
        <w:trPr>
          <w:trHeight w:val="360"/>
        </w:trPr>
        <w:tc>
          <w:tcPr>
            <w:tcW w:w="13680" w:type="dxa"/>
            <w:gridSpan w:val="2"/>
            <w:vAlign w:val="top"/>
          </w:tcPr>
          <w:p w14:paraId="7054F529" w14:textId="77777777" w:rsidR="00162145" w:rsidRDefault="0003317D" w:rsidP="7CCD0362">
            <w:pPr>
              <w:spacing w:before="120" w:after="60"/>
              <w:jc w:val="both"/>
              <w:rPr>
                <w:b/>
                <w:bCs/>
              </w:rPr>
            </w:pPr>
            <w:r>
              <w:rPr>
                <w:b/>
              </w:rPr>
              <w:br w:type="page"/>
            </w:r>
          </w:p>
          <w:p w14:paraId="5657C1F4" w14:textId="77777777" w:rsidR="00162145" w:rsidRDefault="00162145" w:rsidP="7CCD0362">
            <w:pPr>
              <w:spacing w:before="120" w:after="60"/>
              <w:jc w:val="both"/>
              <w:rPr>
                <w:b/>
                <w:bCs/>
                <w:i/>
                <w:iCs/>
              </w:rPr>
            </w:pPr>
          </w:p>
          <w:p w14:paraId="2CD21924" w14:textId="7C16A07F" w:rsidR="6D45C749" w:rsidRDefault="7C9F3CFB" w:rsidP="1449CDEF">
            <w:pPr>
              <w:spacing w:before="120" w:after="60"/>
              <w:jc w:val="both"/>
              <w:rPr>
                <w:b/>
                <w:bCs/>
                <w:i/>
                <w:iCs/>
              </w:rPr>
            </w:pPr>
            <w:r w:rsidRPr="1449CDEF">
              <w:rPr>
                <w:b/>
                <w:bCs/>
                <w:i/>
                <w:iCs/>
              </w:rPr>
              <w:t xml:space="preserve">The following provides guidance for maximum/minimum units </w:t>
            </w:r>
            <w:r w:rsidR="03AF32C6" w:rsidRPr="1449CDEF">
              <w:rPr>
                <w:b/>
                <w:bCs/>
                <w:i/>
                <w:iCs/>
              </w:rPr>
              <w:t xml:space="preserve">annually </w:t>
            </w:r>
            <w:r w:rsidRPr="1449CDEF">
              <w:rPr>
                <w:b/>
                <w:bCs/>
                <w:i/>
                <w:iCs/>
              </w:rPr>
              <w:t>for each supplemental service category</w:t>
            </w:r>
            <w:r w:rsidR="650128CA" w:rsidRPr="1449CDEF">
              <w:rPr>
                <w:rStyle w:val="FootnoteReference"/>
                <w:b/>
                <w:bCs/>
                <w:i/>
                <w:iCs/>
              </w:rPr>
              <w:footnoteReference w:id="2"/>
            </w:r>
            <w:r w:rsidRPr="1449CDEF">
              <w:rPr>
                <w:b/>
                <w:bCs/>
                <w:i/>
                <w:iCs/>
              </w:rPr>
              <w:t xml:space="preserve"> based on the NORC size:</w:t>
            </w:r>
          </w:p>
        </w:tc>
      </w:tr>
    </w:tbl>
    <w:tbl>
      <w:tblPr>
        <w:tblW w:w="13839" w:type="dxa"/>
        <w:tblLook w:val="06A0" w:firstRow="1" w:lastRow="0" w:firstColumn="1" w:lastColumn="0" w:noHBand="1" w:noVBand="1"/>
      </w:tblPr>
      <w:tblGrid>
        <w:gridCol w:w="3405"/>
        <w:gridCol w:w="2280"/>
        <w:gridCol w:w="1359"/>
        <w:gridCol w:w="1359"/>
        <w:gridCol w:w="1359"/>
        <w:gridCol w:w="1359"/>
        <w:gridCol w:w="1359"/>
        <w:gridCol w:w="1359"/>
      </w:tblGrid>
      <w:tr w:rsidR="1F3144D0" w14:paraId="05A24555" w14:textId="77777777" w:rsidTr="1449CDEF">
        <w:trPr>
          <w:trHeight w:val="300"/>
        </w:trPr>
        <w:tc>
          <w:tcPr>
            <w:tcW w:w="3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92CB867" w14:textId="5543BE7C" w:rsidR="1F3144D0" w:rsidRDefault="1F3144D0"/>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C9D996D" w14:textId="2ACCA5DB" w:rsidR="1F3144D0" w:rsidRDefault="1F3144D0"/>
        </w:tc>
        <w:tc>
          <w:tcPr>
            <w:tcW w:w="27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FF7FF6F" w14:textId="1167BC81" w:rsidR="1F3144D0" w:rsidRDefault="1F3144D0" w:rsidP="1F3144D0">
            <w:pPr>
              <w:jc w:val="center"/>
            </w:pPr>
            <w:r w:rsidRPr="1F3144D0">
              <w:rPr>
                <w:rFonts w:ascii="Calibri" w:eastAsia="Calibri" w:hAnsi="Calibri" w:cs="Calibri"/>
                <w:b/>
                <w:bCs/>
                <w:color w:val="000000" w:themeColor="text1"/>
                <w:sz w:val="22"/>
                <w:szCs w:val="22"/>
              </w:rPr>
              <w:t>Small</w:t>
            </w:r>
          </w:p>
          <w:p w14:paraId="249C0B6F" w14:textId="28A87534" w:rsidR="1F3144D0" w:rsidRDefault="1F3144D0" w:rsidP="1F3144D0">
            <w:pPr>
              <w:jc w:val="center"/>
              <w:rPr>
                <w:rFonts w:ascii="Calibri" w:eastAsia="Calibri" w:hAnsi="Calibri" w:cs="Calibri"/>
                <w:b/>
                <w:bCs/>
                <w:color w:val="000000" w:themeColor="text1"/>
                <w:sz w:val="20"/>
                <w:szCs w:val="20"/>
              </w:rPr>
            </w:pPr>
            <w:r w:rsidRPr="1F3144D0">
              <w:rPr>
                <w:rFonts w:ascii="Calibri" w:eastAsia="Calibri" w:hAnsi="Calibri" w:cs="Calibri"/>
                <w:b/>
                <w:bCs/>
                <w:color w:val="000000" w:themeColor="text1"/>
                <w:sz w:val="20"/>
                <w:szCs w:val="20"/>
              </w:rPr>
              <w:t>(Up to 350 clients)</w:t>
            </w:r>
          </w:p>
        </w:tc>
        <w:tc>
          <w:tcPr>
            <w:tcW w:w="27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748E01B" w14:textId="5EFBDEBC" w:rsidR="1F3144D0" w:rsidRDefault="1F3144D0" w:rsidP="1F3144D0">
            <w:pPr>
              <w:jc w:val="center"/>
            </w:pPr>
            <w:r w:rsidRPr="1F3144D0">
              <w:rPr>
                <w:rFonts w:ascii="Calibri" w:eastAsia="Calibri" w:hAnsi="Calibri" w:cs="Calibri"/>
                <w:b/>
                <w:bCs/>
                <w:color w:val="000000" w:themeColor="text1"/>
                <w:sz w:val="22"/>
                <w:szCs w:val="22"/>
              </w:rPr>
              <w:t>Medium</w:t>
            </w:r>
          </w:p>
          <w:p w14:paraId="0AE0B134" w14:textId="431BB64B" w:rsidR="1F3144D0" w:rsidRDefault="1F3144D0" w:rsidP="1F3144D0">
            <w:pPr>
              <w:jc w:val="center"/>
              <w:rPr>
                <w:rFonts w:ascii="Calibri" w:eastAsia="Calibri" w:hAnsi="Calibri" w:cs="Calibri"/>
                <w:b/>
                <w:bCs/>
                <w:color w:val="000000" w:themeColor="text1"/>
                <w:sz w:val="20"/>
                <w:szCs w:val="20"/>
              </w:rPr>
            </w:pPr>
            <w:r w:rsidRPr="1F3144D0">
              <w:rPr>
                <w:rFonts w:ascii="Calibri" w:eastAsia="Calibri" w:hAnsi="Calibri" w:cs="Calibri"/>
                <w:b/>
                <w:bCs/>
                <w:color w:val="000000" w:themeColor="text1"/>
                <w:sz w:val="20"/>
                <w:szCs w:val="20"/>
              </w:rPr>
              <w:t>(350-600 clients)</w:t>
            </w:r>
          </w:p>
        </w:tc>
        <w:tc>
          <w:tcPr>
            <w:tcW w:w="27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BB52289" w14:textId="652C0457" w:rsidR="1F3144D0" w:rsidRDefault="1F3144D0" w:rsidP="1F3144D0">
            <w:pPr>
              <w:jc w:val="center"/>
            </w:pPr>
            <w:r w:rsidRPr="1F3144D0">
              <w:rPr>
                <w:rFonts w:ascii="Calibri" w:eastAsia="Calibri" w:hAnsi="Calibri" w:cs="Calibri"/>
                <w:b/>
                <w:bCs/>
                <w:color w:val="000000" w:themeColor="text1"/>
                <w:sz w:val="22"/>
                <w:szCs w:val="22"/>
              </w:rPr>
              <w:t>Large</w:t>
            </w:r>
          </w:p>
          <w:p w14:paraId="4FE220F6" w14:textId="72D31D97" w:rsidR="1F3144D0" w:rsidRDefault="1F3144D0" w:rsidP="1F3144D0">
            <w:pPr>
              <w:jc w:val="center"/>
              <w:rPr>
                <w:rFonts w:ascii="Calibri" w:eastAsia="Calibri" w:hAnsi="Calibri" w:cs="Calibri"/>
                <w:b/>
                <w:bCs/>
                <w:color w:val="000000" w:themeColor="text1"/>
                <w:sz w:val="22"/>
                <w:szCs w:val="22"/>
              </w:rPr>
            </w:pPr>
            <w:r w:rsidRPr="1F3144D0">
              <w:rPr>
                <w:rFonts w:ascii="Calibri" w:eastAsia="Calibri" w:hAnsi="Calibri" w:cs="Calibri"/>
                <w:b/>
                <w:bCs/>
                <w:color w:val="000000" w:themeColor="text1"/>
                <w:sz w:val="20"/>
                <w:szCs w:val="20"/>
              </w:rPr>
              <w:t>(600 clients and above)</w:t>
            </w:r>
          </w:p>
        </w:tc>
      </w:tr>
      <w:tr w:rsidR="2A5E617A" w14:paraId="1F3ACA60" w14:textId="77777777" w:rsidTr="1449CDEF">
        <w:trPr>
          <w:trHeight w:val="435"/>
        </w:trPr>
        <w:tc>
          <w:tcPr>
            <w:tcW w:w="3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15" w:type="dxa"/>
              <w:left w:w="15" w:type="dxa"/>
              <w:right w:w="15" w:type="dxa"/>
            </w:tcMar>
            <w:vAlign w:val="bottom"/>
          </w:tcPr>
          <w:p w14:paraId="2B17238E" w14:textId="23DFE7F6" w:rsidR="2A5E617A" w:rsidRDefault="2A5E617A" w:rsidP="2A5E617A">
            <w:pPr>
              <w:jc w:val="center"/>
              <w:rPr>
                <w:b/>
                <w:bCs/>
              </w:rPr>
            </w:pP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15" w:type="dxa"/>
              <w:left w:w="15" w:type="dxa"/>
              <w:right w:w="15" w:type="dxa"/>
            </w:tcMar>
            <w:vAlign w:val="bottom"/>
          </w:tcPr>
          <w:p w14:paraId="14230DBC" w14:textId="2507BDEC" w:rsidR="554089D6" w:rsidRDefault="554089D6" w:rsidP="2A5E617A">
            <w:pPr>
              <w:jc w:val="center"/>
              <w:rPr>
                <w:b/>
                <w:bCs/>
              </w:rPr>
            </w:pPr>
            <w:r w:rsidRPr="2A5E617A">
              <w:rPr>
                <w:b/>
                <w:bCs/>
              </w:rPr>
              <w:t>NORC Budget Guidelines</w:t>
            </w:r>
          </w:p>
        </w:tc>
        <w:tc>
          <w:tcPr>
            <w:tcW w:w="27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15" w:type="dxa"/>
              <w:left w:w="15" w:type="dxa"/>
              <w:right w:w="15" w:type="dxa"/>
            </w:tcMar>
            <w:vAlign w:val="bottom"/>
          </w:tcPr>
          <w:p w14:paraId="25307D81" w14:textId="43D44BE6" w:rsidR="28621FE8" w:rsidRDefault="28621FE8" w:rsidP="2A5E617A">
            <w:pPr>
              <w:jc w:val="center"/>
              <w:rPr>
                <w:rFonts w:ascii="Calibri" w:eastAsia="Calibri" w:hAnsi="Calibri" w:cs="Calibri"/>
                <w:b/>
                <w:bCs/>
                <w:color w:val="000000" w:themeColor="text1"/>
                <w:sz w:val="22"/>
                <w:szCs w:val="22"/>
              </w:rPr>
            </w:pPr>
            <w:r w:rsidRPr="2A5E617A">
              <w:rPr>
                <w:rFonts w:ascii="Calibri" w:eastAsia="Calibri" w:hAnsi="Calibri" w:cs="Calibri"/>
                <w:b/>
                <w:bCs/>
                <w:color w:val="000000" w:themeColor="text1"/>
                <w:sz w:val="22"/>
                <w:szCs w:val="22"/>
              </w:rPr>
              <w:t>Up to $400,000</w:t>
            </w:r>
          </w:p>
        </w:tc>
        <w:tc>
          <w:tcPr>
            <w:tcW w:w="27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15" w:type="dxa"/>
              <w:left w:w="15" w:type="dxa"/>
              <w:right w:w="15" w:type="dxa"/>
            </w:tcMar>
            <w:vAlign w:val="bottom"/>
          </w:tcPr>
          <w:p w14:paraId="20F37A61" w14:textId="659FC998" w:rsidR="28621FE8" w:rsidRDefault="28621FE8" w:rsidP="2A5E617A">
            <w:pPr>
              <w:jc w:val="center"/>
              <w:rPr>
                <w:rFonts w:ascii="Calibri" w:eastAsia="Calibri" w:hAnsi="Calibri" w:cs="Calibri"/>
                <w:b/>
                <w:bCs/>
                <w:color w:val="000000" w:themeColor="text1"/>
                <w:sz w:val="22"/>
                <w:szCs w:val="22"/>
              </w:rPr>
            </w:pPr>
            <w:r w:rsidRPr="2A5E617A">
              <w:rPr>
                <w:rFonts w:ascii="Calibri" w:eastAsia="Calibri" w:hAnsi="Calibri" w:cs="Calibri"/>
                <w:b/>
                <w:bCs/>
                <w:color w:val="000000" w:themeColor="text1"/>
                <w:sz w:val="22"/>
                <w:szCs w:val="22"/>
              </w:rPr>
              <w:t>Up to $500,000</w:t>
            </w:r>
          </w:p>
        </w:tc>
        <w:tc>
          <w:tcPr>
            <w:tcW w:w="27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15" w:type="dxa"/>
              <w:left w:w="15" w:type="dxa"/>
              <w:right w:w="15" w:type="dxa"/>
            </w:tcMar>
            <w:vAlign w:val="bottom"/>
          </w:tcPr>
          <w:p w14:paraId="0ED5DC40" w14:textId="7CAD6A49" w:rsidR="28621FE8" w:rsidRDefault="28621FE8" w:rsidP="2A5E617A">
            <w:pPr>
              <w:jc w:val="center"/>
              <w:rPr>
                <w:rFonts w:ascii="Calibri" w:eastAsia="Calibri" w:hAnsi="Calibri" w:cs="Calibri"/>
                <w:b/>
                <w:bCs/>
                <w:color w:val="000000" w:themeColor="text1"/>
                <w:sz w:val="22"/>
                <w:szCs w:val="22"/>
              </w:rPr>
            </w:pPr>
            <w:r w:rsidRPr="2A5E617A">
              <w:rPr>
                <w:rFonts w:ascii="Calibri" w:eastAsia="Calibri" w:hAnsi="Calibri" w:cs="Calibri"/>
                <w:b/>
                <w:bCs/>
                <w:color w:val="000000" w:themeColor="text1"/>
                <w:sz w:val="22"/>
                <w:szCs w:val="22"/>
              </w:rPr>
              <w:t>Up to $600,000</w:t>
            </w:r>
          </w:p>
        </w:tc>
      </w:tr>
      <w:tr w:rsidR="1F3144D0" w14:paraId="201BF8DC" w14:textId="77777777" w:rsidTr="1449CDEF">
        <w:trPr>
          <w:trHeight w:val="300"/>
        </w:trPr>
        <w:tc>
          <w:tcPr>
            <w:tcW w:w="3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A42AB28" w14:textId="5D735CB2" w:rsidR="1F3144D0" w:rsidRDefault="1F3144D0" w:rsidP="1F3144D0">
            <w:pPr>
              <w:jc w:val="center"/>
              <w:rPr>
                <w:b/>
                <w:bCs/>
              </w:rPr>
            </w:pPr>
            <w:r w:rsidRPr="1F3144D0">
              <w:rPr>
                <w:b/>
                <w:bCs/>
              </w:rPr>
              <w:t>Service Type</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2DCE569" w14:textId="2E36D111" w:rsidR="1F3144D0" w:rsidRDefault="1F3144D0" w:rsidP="1F3144D0">
            <w:pPr>
              <w:jc w:val="center"/>
              <w:rPr>
                <w:b/>
                <w:bCs/>
              </w:rPr>
            </w:pPr>
            <w:r w:rsidRPr="1F3144D0">
              <w:rPr>
                <w:b/>
                <w:bCs/>
              </w:rPr>
              <w:t>Unit Definition</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BCA2F79" w14:textId="4B2A72C1" w:rsidR="1F3144D0" w:rsidRDefault="1F3144D0" w:rsidP="1F3144D0">
            <w:pPr>
              <w:jc w:val="center"/>
            </w:pPr>
            <w:r w:rsidRPr="1F3144D0">
              <w:rPr>
                <w:rFonts w:ascii="Calibri" w:eastAsia="Calibri" w:hAnsi="Calibri" w:cs="Calibri"/>
                <w:b/>
                <w:bCs/>
                <w:color w:val="000000" w:themeColor="text1"/>
                <w:sz w:val="22"/>
                <w:szCs w:val="22"/>
              </w:rPr>
              <w:t>Min</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3C5446F" w14:textId="6CA9D446" w:rsidR="1F3144D0" w:rsidRDefault="1F3144D0" w:rsidP="1F3144D0">
            <w:pPr>
              <w:jc w:val="center"/>
            </w:pPr>
            <w:r w:rsidRPr="1F3144D0">
              <w:rPr>
                <w:rFonts w:ascii="Calibri" w:eastAsia="Calibri" w:hAnsi="Calibri" w:cs="Calibri"/>
                <w:b/>
                <w:bCs/>
                <w:color w:val="000000" w:themeColor="text1"/>
                <w:sz w:val="22"/>
                <w:szCs w:val="22"/>
              </w:rPr>
              <w:t>Max</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807C309" w14:textId="7B237E0C" w:rsidR="1F3144D0" w:rsidRDefault="1F3144D0" w:rsidP="1F3144D0">
            <w:pPr>
              <w:jc w:val="center"/>
            </w:pPr>
            <w:r w:rsidRPr="1F3144D0">
              <w:rPr>
                <w:rFonts w:ascii="Calibri" w:eastAsia="Calibri" w:hAnsi="Calibri" w:cs="Calibri"/>
                <w:b/>
                <w:bCs/>
                <w:color w:val="000000" w:themeColor="text1"/>
                <w:sz w:val="22"/>
                <w:szCs w:val="22"/>
              </w:rPr>
              <w:t>Min</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616185E" w14:textId="1A07FF87" w:rsidR="1F3144D0" w:rsidRDefault="1F3144D0" w:rsidP="1F3144D0">
            <w:pPr>
              <w:jc w:val="center"/>
            </w:pPr>
            <w:r w:rsidRPr="1F3144D0">
              <w:rPr>
                <w:rFonts w:ascii="Calibri" w:eastAsia="Calibri" w:hAnsi="Calibri" w:cs="Calibri"/>
                <w:b/>
                <w:bCs/>
                <w:color w:val="000000" w:themeColor="text1"/>
                <w:sz w:val="22"/>
                <w:szCs w:val="22"/>
              </w:rPr>
              <w:t>Max</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2F376D2" w14:textId="15A2049F" w:rsidR="1F3144D0" w:rsidRDefault="1F3144D0" w:rsidP="1F3144D0">
            <w:pPr>
              <w:jc w:val="center"/>
            </w:pPr>
            <w:r w:rsidRPr="1F3144D0">
              <w:rPr>
                <w:rFonts w:ascii="Calibri" w:eastAsia="Calibri" w:hAnsi="Calibri" w:cs="Calibri"/>
                <w:b/>
                <w:bCs/>
                <w:color w:val="000000" w:themeColor="text1"/>
                <w:sz w:val="22"/>
                <w:szCs w:val="22"/>
              </w:rPr>
              <w:t>Min</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49D0357" w14:textId="74A90531" w:rsidR="1F3144D0" w:rsidRDefault="1F3144D0" w:rsidP="1F3144D0">
            <w:pPr>
              <w:jc w:val="center"/>
            </w:pPr>
            <w:r w:rsidRPr="1F3144D0">
              <w:rPr>
                <w:rFonts w:ascii="Calibri" w:eastAsia="Calibri" w:hAnsi="Calibri" w:cs="Calibri"/>
                <w:b/>
                <w:bCs/>
                <w:color w:val="000000" w:themeColor="text1"/>
                <w:sz w:val="22"/>
                <w:szCs w:val="22"/>
              </w:rPr>
              <w:t>Max</w:t>
            </w:r>
          </w:p>
        </w:tc>
      </w:tr>
      <w:tr w:rsidR="1F3144D0" w14:paraId="325CF2B4" w14:textId="77777777" w:rsidTr="1449CDEF">
        <w:trPr>
          <w:trHeight w:val="300"/>
        </w:trPr>
        <w:tc>
          <w:tcPr>
            <w:tcW w:w="3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A8C0780" w14:textId="437273BA" w:rsidR="1F3144D0" w:rsidRDefault="1F3144D0" w:rsidP="1F3144D0">
            <w:pPr>
              <w:rPr>
                <w:rFonts w:ascii="Calibri" w:eastAsia="Calibri" w:hAnsi="Calibri" w:cs="Calibri"/>
                <w:b/>
                <w:bCs/>
                <w:color w:val="000000" w:themeColor="text1"/>
                <w:sz w:val="22"/>
                <w:szCs w:val="22"/>
              </w:rPr>
            </w:pPr>
            <w:r w:rsidRPr="1F3144D0">
              <w:rPr>
                <w:rFonts w:ascii="Calibri" w:eastAsia="Calibri" w:hAnsi="Calibri" w:cs="Calibri"/>
                <w:b/>
                <w:bCs/>
                <w:color w:val="000000" w:themeColor="text1"/>
                <w:sz w:val="22"/>
                <w:szCs w:val="22"/>
              </w:rPr>
              <w:t>Education/Recreation</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2F52FCB" w14:textId="109B8057" w:rsidR="1F3144D0" w:rsidRDefault="1F3144D0" w:rsidP="1F3144D0">
            <w:pPr>
              <w:rPr>
                <w:rFonts w:ascii="Calibri" w:eastAsia="Calibri" w:hAnsi="Calibri" w:cs="Calibri"/>
                <w:b/>
                <w:bCs/>
                <w:color w:val="000000" w:themeColor="text1"/>
                <w:sz w:val="20"/>
                <w:szCs w:val="20"/>
              </w:rPr>
            </w:pPr>
            <w:r w:rsidRPr="1F3144D0">
              <w:rPr>
                <w:rFonts w:ascii="Calibri" w:eastAsia="Calibri" w:hAnsi="Calibri" w:cs="Calibri"/>
                <w:b/>
                <w:bCs/>
                <w:color w:val="000000" w:themeColor="text1"/>
                <w:sz w:val="20"/>
                <w:szCs w:val="20"/>
              </w:rPr>
              <w:t>1 unit = 1 session</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E2D4872" w14:textId="4A67B8CD" w:rsidR="1F3144D0" w:rsidRDefault="67ABBA7E" w:rsidP="1F3144D0">
            <w:pPr>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90</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8525677" w14:textId="26410142" w:rsidR="1F3144D0" w:rsidRDefault="67ABBA7E" w:rsidP="6626FFCF">
            <w:pPr>
              <w:spacing w:line="259" w:lineRule="auto"/>
              <w:jc w:val="right"/>
            </w:pPr>
            <w:r w:rsidRPr="6626FFCF">
              <w:rPr>
                <w:rFonts w:ascii="Aptos Narrow" w:eastAsia="Aptos Narrow" w:hAnsi="Aptos Narrow" w:cs="Aptos Narrow"/>
                <w:color w:val="000000" w:themeColor="text1"/>
                <w:sz w:val="22"/>
                <w:szCs w:val="22"/>
              </w:rPr>
              <w:t>340</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26F67DE" w14:textId="2674ED3E" w:rsidR="1F3144D0" w:rsidRDefault="0FFE5000" w:rsidP="6626FFCF">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110</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F4465AC" w14:textId="585ED175" w:rsidR="1F3144D0" w:rsidRDefault="0FFE5000" w:rsidP="6626FFCF">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375</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D670029" w14:textId="0D65330A" w:rsidR="1F3144D0" w:rsidRDefault="329A8D76" w:rsidP="6626FFCF">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150</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09132B9" w14:textId="3D6254FC" w:rsidR="1F3144D0" w:rsidRDefault="329A8D76" w:rsidP="6626FFCF">
            <w:pPr>
              <w:spacing w:line="259" w:lineRule="auto"/>
              <w:jc w:val="right"/>
            </w:pPr>
            <w:r w:rsidRPr="6626FFCF">
              <w:rPr>
                <w:rFonts w:ascii="Aptos Narrow" w:eastAsia="Aptos Narrow" w:hAnsi="Aptos Narrow" w:cs="Aptos Narrow"/>
                <w:color w:val="000000" w:themeColor="text1"/>
                <w:sz w:val="22"/>
                <w:szCs w:val="22"/>
              </w:rPr>
              <w:t>450</w:t>
            </w:r>
          </w:p>
        </w:tc>
      </w:tr>
      <w:tr w:rsidR="1F3144D0" w14:paraId="24F987B7" w14:textId="77777777" w:rsidTr="1449CDEF">
        <w:trPr>
          <w:trHeight w:val="300"/>
        </w:trPr>
        <w:tc>
          <w:tcPr>
            <w:tcW w:w="3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F9E23E7" w14:textId="12E9F01F" w:rsidR="1F3144D0" w:rsidRDefault="4B6947B2" w:rsidP="1F3144D0">
            <w:pPr>
              <w:rPr>
                <w:rFonts w:ascii="Calibri" w:eastAsia="Calibri" w:hAnsi="Calibri" w:cs="Calibri"/>
                <w:b/>
                <w:bCs/>
                <w:color w:val="000000" w:themeColor="text1"/>
                <w:sz w:val="22"/>
                <w:szCs w:val="22"/>
              </w:rPr>
            </w:pPr>
            <w:r w:rsidRPr="0DE50701">
              <w:rPr>
                <w:rFonts w:ascii="Calibri" w:eastAsia="Calibri" w:hAnsi="Calibri" w:cs="Calibri"/>
                <w:b/>
                <w:bCs/>
                <w:color w:val="000000" w:themeColor="text1"/>
                <w:sz w:val="22"/>
                <w:szCs w:val="22"/>
              </w:rPr>
              <w:t>Housekeeping</w:t>
            </w:r>
            <w:r w:rsidR="25D38364" w:rsidRPr="0DE50701">
              <w:rPr>
                <w:rFonts w:ascii="Calibri" w:eastAsia="Calibri" w:hAnsi="Calibri" w:cs="Calibri"/>
                <w:b/>
                <w:bCs/>
                <w:color w:val="000000" w:themeColor="text1"/>
                <w:sz w:val="22"/>
                <w:szCs w:val="22"/>
              </w:rPr>
              <w:t xml:space="preserve"> </w:t>
            </w:r>
            <w:r w:rsidR="17280209" w:rsidRPr="0DE50701">
              <w:rPr>
                <w:rFonts w:ascii="Calibri" w:eastAsia="Calibri" w:hAnsi="Calibri" w:cs="Calibri"/>
                <w:b/>
                <w:bCs/>
                <w:color w:val="000000" w:themeColor="text1"/>
                <w:sz w:val="22"/>
                <w:szCs w:val="22"/>
              </w:rPr>
              <w:t xml:space="preserve">and/or </w:t>
            </w:r>
            <w:r w:rsidR="25D38364" w:rsidRPr="0DE50701">
              <w:rPr>
                <w:rFonts w:ascii="Calibri" w:eastAsia="Calibri" w:hAnsi="Calibri" w:cs="Calibri"/>
                <w:b/>
                <w:bCs/>
                <w:color w:val="000000" w:themeColor="text1"/>
                <w:sz w:val="22"/>
                <w:szCs w:val="22"/>
              </w:rPr>
              <w:t>Personal Care/Home Health Care</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DB885A4" w14:textId="5929AEB7" w:rsidR="1F3144D0" w:rsidRDefault="1F3144D0">
            <w:r w:rsidRPr="1F3144D0">
              <w:rPr>
                <w:rFonts w:ascii="Calibri" w:eastAsia="Calibri" w:hAnsi="Calibri" w:cs="Calibri"/>
                <w:b/>
                <w:bCs/>
                <w:color w:val="000000" w:themeColor="text1"/>
                <w:sz w:val="20"/>
                <w:szCs w:val="20"/>
              </w:rPr>
              <w:t>1 unit = 1 hour</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1A6EC31" w14:textId="4FFC9EE1" w:rsidR="1F3144D0" w:rsidRDefault="0C78888C" w:rsidP="6626FFCF">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50</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206E847" w14:textId="53863FC0" w:rsidR="1F3144D0" w:rsidRDefault="0C78888C" w:rsidP="6626FFCF">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525</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DDE0C78" w14:textId="052652B2" w:rsidR="1F3144D0" w:rsidRDefault="0E0B8F5E" w:rsidP="6626FFCF">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60</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3C32572" w14:textId="01A95E20" w:rsidR="1F3144D0" w:rsidRDefault="0E0B8F5E" w:rsidP="6626FFCF">
            <w:pPr>
              <w:spacing w:line="259" w:lineRule="auto"/>
              <w:jc w:val="right"/>
            </w:pPr>
            <w:r w:rsidRPr="6626FFCF">
              <w:rPr>
                <w:rFonts w:ascii="Aptos Narrow" w:eastAsia="Aptos Narrow" w:hAnsi="Aptos Narrow" w:cs="Aptos Narrow"/>
                <w:color w:val="000000" w:themeColor="text1"/>
                <w:sz w:val="22"/>
                <w:szCs w:val="22"/>
              </w:rPr>
              <w:t>560</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149ADC5" w14:textId="60432B66" w:rsidR="1F3144D0" w:rsidRDefault="27AA7CE1" w:rsidP="6626FFCF">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75</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9175202" w14:textId="318CD6A4" w:rsidR="1F3144D0" w:rsidRDefault="27AA7CE1" w:rsidP="6626FFCF">
            <w:pPr>
              <w:spacing w:line="259" w:lineRule="auto"/>
              <w:jc w:val="right"/>
            </w:pPr>
            <w:r w:rsidRPr="6626FFCF">
              <w:rPr>
                <w:rFonts w:ascii="Aptos Narrow" w:eastAsia="Aptos Narrow" w:hAnsi="Aptos Narrow" w:cs="Aptos Narrow"/>
                <w:color w:val="000000" w:themeColor="text1"/>
                <w:sz w:val="22"/>
                <w:szCs w:val="22"/>
              </w:rPr>
              <w:t>660</w:t>
            </w:r>
          </w:p>
        </w:tc>
      </w:tr>
      <w:tr w:rsidR="1F3144D0" w14:paraId="58AC90DC" w14:textId="77777777" w:rsidTr="1449CDEF">
        <w:trPr>
          <w:trHeight w:val="300"/>
        </w:trPr>
        <w:tc>
          <w:tcPr>
            <w:tcW w:w="3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72B867A" w14:textId="4FE7102C" w:rsidR="1F3144D0" w:rsidRDefault="1F3144D0" w:rsidP="1F3144D0">
            <w:pPr>
              <w:rPr>
                <w:rFonts w:ascii="Calibri" w:eastAsia="Calibri" w:hAnsi="Calibri" w:cs="Calibri"/>
                <w:b/>
                <w:bCs/>
                <w:color w:val="000000" w:themeColor="text1"/>
                <w:sz w:val="22"/>
                <w:szCs w:val="22"/>
              </w:rPr>
            </w:pPr>
            <w:r w:rsidRPr="1F3144D0">
              <w:rPr>
                <w:rFonts w:ascii="Calibri" w:eastAsia="Calibri" w:hAnsi="Calibri" w:cs="Calibri"/>
                <w:b/>
                <w:bCs/>
                <w:color w:val="000000" w:themeColor="text1"/>
                <w:sz w:val="22"/>
                <w:szCs w:val="22"/>
              </w:rPr>
              <w:t>Friendly Visiting</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619CFD9" w14:textId="75C7B934" w:rsidR="1F3144D0" w:rsidRDefault="1F3144D0">
            <w:r w:rsidRPr="1F3144D0">
              <w:rPr>
                <w:rFonts w:ascii="Calibri" w:eastAsia="Calibri" w:hAnsi="Calibri" w:cs="Calibri"/>
                <w:b/>
                <w:bCs/>
                <w:color w:val="000000" w:themeColor="text1"/>
                <w:sz w:val="20"/>
                <w:szCs w:val="20"/>
              </w:rPr>
              <w:t>1 unit = 1 contact</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83D6B9E" w14:textId="79C9A5BC" w:rsidR="1F3144D0" w:rsidRDefault="3AE7833A" w:rsidP="6626FFCF">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60</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66ED1EF" w14:textId="4A63B435" w:rsidR="1F3144D0" w:rsidRDefault="3AE7833A" w:rsidP="6626FFCF">
            <w:pPr>
              <w:spacing w:line="259" w:lineRule="auto"/>
              <w:jc w:val="right"/>
            </w:pPr>
            <w:r w:rsidRPr="6626FFCF">
              <w:rPr>
                <w:rFonts w:ascii="Aptos Narrow" w:eastAsia="Aptos Narrow" w:hAnsi="Aptos Narrow" w:cs="Aptos Narrow"/>
                <w:color w:val="000000" w:themeColor="text1"/>
                <w:sz w:val="22"/>
                <w:szCs w:val="22"/>
              </w:rPr>
              <w:t>300</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18E6B39" w14:textId="731E9E80" w:rsidR="1F3144D0" w:rsidRDefault="297C7283" w:rsidP="6626FFCF">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75</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FA14CE1" w14:textId="73412A51" w:rsidR="1F3144D0" w:rsidRDefault="297C7283" w:rsidP="6626FFCF">
            <w:pPr>
              <w:spacing w:line="259" w:lineRule="auto"/>
              <w:jc w:val="right"/>
            </w:pPr>
            <w:r w:rsidRPr="6626FFCF">
              <w:rPr>
                <w:rFonts w:ascii="Aptos Narrow" w:eastAsia="Aptos Narrow" w:hAnsi="Aptos Narrow" w:cs="Aptos Narrow"/>
                <w:color w:val="000000" w:themeColor="text1"/>
                <w:sz w:val="22"/>
                <w:szCs w:val="22"/>
              </w:rPr>
              <w:t>300</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B651900" w14:textId="6296B838" w:rsidR="1F3144D0" w:rsidRDefault="0F4C71A6" w:rsidP="6626FFCF">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110</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61A78B4" w14:textId="10AF71CD" w:rsidR="1F3144D0" w:rsidRDefault="0F4C71A6" w:rsidP="6626FFCF">
            <w:pPr>
              <w:spacing w:line="259" w:lineRule="auto"/>
              <w:jc w:val="right"/>
            </w:pPr>
            <w:r w:rsidRPr="6626FFCF">
              <w:rPr>
                <w:rFonts w:ascii="Aptos Narrow" w:eastAsia="Aptos Narrow" w:hAnsi="Aptos Narrow" w:cs="Aptos Narrow"/>
                <w:color w:val="000000" w:themeColor="text1"/>
                <w:sz w:val="22"/>
                <w:szCs w:val="22"/>
              </w:rPr>
              <w:t>450</w:t>
            </w:r>
          </w:p>
        </w:tc>
      </w:tr>
      <w:tr w:rsidR="1F3144D0" w14:paraId="0131D8C8" w14:textId="77777777" w:rsidTr="1449CDEF">
        <w:trPr>
          <w:trHeight w:val="300"/>
        </w:trPr>
        <w:tc>
          <w:tcPr>
            <w:tcW w:w="3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DA82747" w14:textId="2DC2A7B4" w:rsidR="1F3144D0" w:rsidRDefault="1F3144D0" w:rsidP="1F3144D0">
            <w:pPr>
              <w:rPr>
                <w:rFonts w:ascii="Calibri" w:eastAsia="Calibri" w:hAnsi="Calibri" w:cs="Calibri"/>
                <w:b/>
                <w:bCs/>
                <w:color w:val="000000" w:themeColor="text1"/>
                <w:sz w:val="22"/>
                <w:szCs w:val="22"/>
              </w:rPr>
            </w:pPr>
            <w:r w:rsidRPr="1F3144D0">
              <w:rPr>
                <w:rFonts w:ascii="Calibri" w:eastAsia="Calibri" w:hAnsi="Calibri" w:cs="Calibri"/>
                <w:b/>
                <w:bCs/>
                <w:color w:val="000000" w:themeColor="text1"/>
                <w:sz w:val="22"/>
                <w:szCs w:val="22"/>
              </w:rPr>
              <w:t>Shopping Assistance</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B32A0EA" w14:textId="687FAFCF" w:rsidR="1F3144D0" w:rsidRDefault="1F3144D0" w:rsidP="1F3144D0">
            <w:pPr>
              <w:rPr>
                <w:rFonts w:ascii="Calibri" w:eastAsia="Calibri" w:hAnsi="Calibri" w:cs="Calibri"/>
                <w:b/>
                <w:bCs/>
                <w:color w:val="000000" w:themeColor="text1"/>
                <w:sz w:val="20"/>
                <w:szCs w:val="20"/>
              </w:rPr>
            </w:pPr>
            <w:r w:rsidRPr="1F3144D0">
              <w:rPr>
                <w:rFonts w:ascii="Calibri" w:eastAsia="Calibri" w:hAnsi="Calibri" w:cs="Calibri"/>
                <w:b/>
                <w:bCs/>
                <w:color w:val="000000" w:themeColor="text1"/>
                <w:sz w:val="20"/>
                <w:szCs w:val="20"/>
              </w:rPr>
              <w:t>1 unit = 1 contact</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A6FA849" w14:textId="2ED00204" w:rsidR="1F3144D0" w:rsidRDefault="414CB747" w:rsidP="6626FFCF">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8</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2D1794B" w14:textId="3B4EB8FD" w:rsidR="1F3144D0" w:rsidRDefault="414CB747" w:rsidP="6626FFCF">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40</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A8736B5" w14:textId="51482233" w:rsidR="1F3144D0" w:rsidRDefault="458E0943" w:rsidP="6626FFCF">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10</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DFBE2E3" w14:textId="1853891E" w:rsidR="1F3144D0" w:rsidRDefault="458E0943" w:rsidP="6626FFCF">
            <w:pPr>
              <w:spacing w:line="259" w:lineRule="auto"/>
              <w:jc w:val="right"/>
            </w:pPr>
            <w:r w:rsidRPr="6626FFCF">
              <w:rPr>
                <w:rFonts w:ascii="Aptos Narrow" w:eastAsia="Aptos Narrow" w:hAnsi="Aptos Narrow" w:cs="Aptos Narrow"/>
                <w:color w:val="000000" w:themeColor="text1"/>
                <w:sz w:val="22"/>
                <w:szCs w:val="22"/>
              </w:rPr>
              <w:t>45</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ADF22DE" w14:textId="2F796F2C" w:rsidR="1F3144D0" w:rsidRDefault="714C0E83" w:rsidP="6626FFCF">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15</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E1594CC" w14:textId="1ACEBE86" w:rsidR="1F3144D0" w:rsidRDefault="714C0E83" w:rsidP="6626FFCF">
            <w:pPr>
              <w:spacing w:line="259" w:lineRule="auto"/>
              <w:jc w:val="right"/>
            </w:pPr>
            <w:r w:rsidRPr="6626FFCF">
              <w:rPr>
                <w:rFonts w:ascii="Aptos Narrow" w:eastAsia="Aptos Narrow" w:hAnsi="Aptos Narrow" w:cs="Aptos Narrow"/>
                <w:color w:val="000000" w:themeColor="text1"/>
                <w:sz w:val="22"/>
                <w:szCs w:val="22"/>
              </w:rPr>
              <w:t>55</w:t>
            </w:r>
          </w:p>
        </w:tc>
      </w:tr>
      <w:tr w:rsidR="1F3144D0" w14:paraId="275B6881" w14:textId="77777777" w:rsidTr="1449CDEF">
        <w:trPr>
          <w:trHeight w:val="300"/>
        </w:trPr>
        <w:tc>
          <w:tcPr>
            <w:tcW w:w="3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2552A53" w14:textId="5B0149A4" w:rsidR="1F3144D0" w:rsidRDefault="1F3144D0" w:rsidP="1F3144D0">
            <w:pPr>
              <w:rPr>
                <w:rFonts w:ascii="Calibri" w:eastAsia="Calibri" w:hAnsi="Calibri" w:cs="Calibri"/>
                <w:b/>
                <w:bCs/>
                <w:color w:val="000000" w:themeColor="text1"/>
                <w:sz w:val="22"/>
                <w:szCs w:val="22"/>
              </w:rPr>
            </w:pPr>
            <w:r w:rsidRPr="1F3144D0">
              <w:rPr>
                <w:rFonts w:ascii="Calibri" w:eastAsia="Calibri" w:hAnsi="Calibri" w:cs="Calibri"/>
                <w:b/>
                <w:bCs/>
                <w:color w:val="000000" w:themeColor="text1"/>
                <w:sz w:val="22"/>
                <w:szCs w:val="22"/>
              </w:rPr>
              <w:t>Telephone Reassurance</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3E64066" w14:textId="74D9A21B" w:rsidR="1F3144D0" w:rsidRDefault="1F3144D0" w:rsidP="1F3144D0">
            <w:pPr>
              <w:rPr>
                <w:rFonts w:ascii="Calibri" w:eastAsia="Calibri" w:hAnsi="Calibri" w:cs="Calibri"/>
                <w:b/>
                <w:bCs/>
                <w:color w:val="000000" w:themeColor="text1"/>
                <w:sz w:val="20"/>
                <w:szCs w:val="20"/>
              </w:rPr>
            </w:pPr>
            <w:r w:rsidRPr="1F3144D0">
              <w:rPr>
                <w:rFonts w:ascii="Calibri" w:eastAsia="Calibri" w:hAnsi="Calibri" w:cs="Calibri"/>
                <w:b/>
                <w:bCs/>
                <w:color w:val="000000" w:themeColor="text1"/>
                <w:sz w:val="20"/>
                <w:szCs w:val="20"/>
              </w:rPr>
              <w:t>1 unit = 1 contact</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80AC360" w14:textId="7C7A713A" w:rsidR="1F3144D0" w:rsidRDefault="6988E3EE" w:rsidP="6626FFCF">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40</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7D1FE67" w14:textId="10463BD7" w:rsidR="1F3144D0" w:rsidRDefault="6988E3EE" w:rsidP="6626FFCF">
            <w:pPr>
              <w:spacing w:line="259" w:lineRule="auto"/>
              <w:jc w:val="right"/>
            </w:pPr>
            <w:r w:rsidRPr="6626FFCF">
              <w:rPr>
                <w:rFonts w:ascii="Aptos Narrow" w:eastAsia="Aptos Narrow" w:hAnsi="Aptos Narrow" w:cs="Aptos Narrow"/>
                <w:color w:val="000000" w:themeColor="text1"/>
                <w:sz w:val="22"/>
                <w:szCs w:val="22"/>
              </w:rPr>
              <w:t>190</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8311A5D" w14:textId="785FCF57" w:rsidR="1F3144D0" w:rsidRDefault="3EA609C1" w:rsidP="6626FFCF">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55</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61B08AB" w14:textId="6667083C" w:rsidR="1F3144D0" w:rsidRDefault="3EA609C1" w:rsidP="6626FFCF">
            <w:pPr>
              <w:spacing w:line="259" w:lineRule="auto"/>
              <w:jc w:val="right"/>
            </w:pPr>
            <w:r w:rsidRPr="6626FFCF">
              <w:rPr>
                <w:rFonts w:ascii="Aptos Narrow" w:eastAsia="Aptos Narrow" w:hAnsi="Aptos Narrow" w:cs="Aptos Narrow"/>
                <w:color w:val="000000" w:themeColor="text1"/>
                <w:sz w:val="22"/>
                <w:szCs w:val="22"/>
              </w:rPr>
              <w:t>225</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D53AD7F" w14:textId="03736F96" w:rsidR="1F3144D0" w:rsidRDefault="5632D135" w:rsidP="6626FFCF">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75</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EAD1F9D" w14:textId="4C423C38" w:rsidR="1F3144D0" w:rsidRDefault="5632D135" w:rsidP="6626FFCF">
            <w:pPr>
              <w:spacing w:line="259" w:lineRule="auto"/>
              <w:jc w:val="right"/>
            </w:pPr>
            <w:r w:rsidRPr="6626FFCF">
              <w:rPr>
                <w:rFonts w:ascii="Aptos Narrow" w:eastAsia="Aptos Narrow" w:hAnsi="Aptos Narrow" w:cs="Aptos Narrow"/>
                <w:color w:val="000000" w:themeColor="text1"/>
                <w:sz w:val="22"/>
                <w:szCs w:val="22"/>
              </w:rPr>
              <w:t>375</w:t>
            </w:r>
          </w:p>
        </w:tc>
      </w:tr>
      <w:tr w:rsidR="1F3144D0" w14:paraId="3164E291" w14:textId="77777777" w:rsidTr="1449CDEF">
        <w:trPr>
          <w:trHeight w:val="300"/>
        </w:trPr>
        <w:tc>
          <w:tcPr>
            <w:tcW w:w="3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1B32436" w14:textId="77507CFC" w:rsidR="1F3144D0" w:rsidRDefault="1F3144D0" w:rsidP="1F3144D0">
            <w:pPr>
              <w:rPr>
                <w:rFonts w:ascii="Calibri" w:eastAsia="Calibri" w:hAnsi="Calibri" w:cs="Calibri"/>
                <w:b/>
                <w:bCs/>
                <w:color w:val="000000" w:themeColor="text1"/>
                <w:sz w:val="22"/>
                <w:szCs w:val="22"/>
              </w:rPr>
            </w:pPr>
            <w:r w:rsidRPr="1F3144D0">
              <w:rPr>
                <w:rFonts w:ascii="Calibri" w:eastAsia="Calibri" w:hAnsi="Calibri" w:cs="Calibri"/>
                <w:b/>
                <w:bCs/>
                <w:color w:val="000000" w:themeColor="text1"/>
                <w:sz w:val="22"/>
                <w:szCs w:val="22"/>
              </w:rPr>
              <w:t>Transportation</w:t>
            </w:r>
          </w:p>
        </w:tc>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8B5A151" w14:textId="0A3405C2" w:rsidR="1F3144D0" w:rsidRDefault="1F3144D0" w:rsidP="1F3144D0">
            <w:pPr>
              <w:rPr>
                <w:rFonts w:ascii="Calibri" w:eastAsia="Calibri" w:hAnsi="Calibri" w:cs="Calibri"/>
                <w:b/>
                <w:bCs/>
                <w:color w:val="000000" w:themeColor="text1"/>
                <w:sz w:val="20"/>
                <w:szCs w:val="20"/>
              </w:rPr>
            </w:pPr>
            <w:r w:rsidRPr="1F3144D0">
              <w:rPr>
                <w:rFonts w:ascii="Calibri" w:eastAsia="Calibri" w:hAnsi="Calibri" w:cs="Calibri"/>
                <w:b/>
                <w:bCs/>
                <w:color w:val="000000" w:themeColor="text1"/>
                <w:sz w:val="20"/>
                <w:szCs w:val="20"/>
              </w:rPr>
              <w:t xml:space="preserve">1 unit = 1 </w:t>
            </w:r>
            <w:r w:rsidR="33CF9511" w:rsidRPr="2AEDDFDE">
              <w:rPr>
                <w:rFonts w:ascii="Calibri" w:eastAsia="Calibri" w:hAnsi="Calibri" w:cs="Calibri"/>
                <w:b/>
                <w:bCs/>
                <w:color w:val="000000" w:themeColor="text1"/>
                <w:sz w:val="20"/>
                <w:szCs w:val="20"/>
              </w:rPr>
              <w:t>one</w:t>
            </w:r>
            <w:r w:rsidR="002D7F7F">
              <w:rPr>
                <w:rFonts w:ascii="Calibri" w:eastAsia="Calibri" w:hAnsi="Calibri" w:cs="Calibri"/>
                <w:b/>
                <w:bCs/>
                <w:color w:val="000000" w:themeColor="text1"/>
                <w:sz w:val="20"/>
                <w:szCs w:val="20"/>
              </w:rPr>
              <w:t>-way trip</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F79F5A8" w14:textId="424DAF2A" w:rsidR="1F3144D0" w:rsidRDefault="4E9A8A86" w:rsidP="1F3144D0">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30</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EBDB654" w14:textId="0396B49A" w:rsidR="1F3144D0" w:rsidRDefault="4E9A8A86" w:rsidP="6626FFCF">
            <w:pPr>
              <w:spacing w:line="259" w:lineRule="auto"/>
              <w:jc w:val="right"/>
            </w:pPr>
            <w:r w:rsidRPr="6626FFCF">
              <w:rPr>
                <w:rFonts w:ascii="Aptos Narrow" w:eastAsia="Aptos Narrow" w:hAnsi="Aptos Narrow" w:cs="Aptos Narrow"/>
                <w:color w:val="000000" w:themeColor="text1"/>
                <w:sz w:val="22"/>
                <w:szCs w:val="22"/>
              </w:rPr>
              <w:t>225</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C617E19" w14:textId="26BE14FB" w:rsidR="1F3144D0" w:rsidRDefault="3FAEB32F" w:rsidP="1F3144D0">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45</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220D9E5" w14:textId="270A9EB5" w:rsidR="1F3144D0" w:rsidRDefault="3FAEB32F" w:rsidP="6626FFCF">
            <w:pPr>
              <w:spacing w:line="259" w:lineRule="auto"/>
              <w:jc w:val="right"/>
            </w:pPr>
            <w:r w:rsidRPr="6626FFCF">
              <w:rPr>
                <w:rFonts w:ascii="Aptos Narrow" w:eastAsia="Aptos Narrow" w:hAnsi="Aptos Narrow" w:cs="Aptos Narrow"/>
                <w:color w:val="000000" w:themeColor="text1"/>
                <w:sz w:val="22"/>
                <w:szCs w:val="22"/>
              </w:rPr>
              <w:t>300</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621B3CA" w14:textId="00596DFB" w:rsidR="1F3144D0" w:rsidRDefault="37F4BD27" w:rsidP="1F3144D0">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60</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0EDFF38" w14:textId="63153225" w:rsidR="1F3144D0" w:rsidRDefault="37F4BD27" w:rsidP="6626FFCF">
            <w:pPr>
              <w:spacing w:line="259" w:lineRule="auto"/>
              <w:jc w:val="right"/>
              <w:rPr>
                <w:rFonts w:ascii="Aptos Narrow" w:eastAsia="Aptos Narrow" w:hAnsi="Aptos Narrow" w:cs="Aptos Narrow"/>
                <w:color w:val="000000" w:themeColor="text1"/>
                <w:sz w:val="22"/>
                <w:szCs w:val="22"/>
              </w:rPr>
            </w:pPr>
            <w:r w:rsidRPr="6626FFCF">
              <w:rPr>
                <w:rFonts w:ascii="Aptos Narrow" w:eastAsia="Aptos Narrow" w:hAnsi="Aptos Narrow" w:cs="Aptos Narrow"/>
                <w:color w:val="000000" w:themeColor="text1"/>
                <w:sz w:val="22"/>
                <w:szCs w:val="22"/>
              </w:rPr>
              <w:t>450</w:t>
            </w:r>
          </w:p>
        </w:tc>
      </w:tr>
    </w:tbl>
    <w:p w14:paraId="1D6596E5" w14:textId="02A43812" w:rsidR="6D45C749" w:rsidRDefault="6D45C749" w:rsidP="1F3144D0">
      <w:pPr>
        <w:spacing w:before="120" w:after="60"/>
        <w:jc w:val="both"/>
        <w:rPr>
          <w:rFonts w:ascii="Calibri" w:hAnsi="Calibri" w:cs="Calibri"/>
          <w:b/>
          <w:bCs/>
          <w:i/>
          <w:iCs/>
          <w:sz w:val="22"/>
          <w:szCs w:val="22"/>
        </w:rPr>
      </w:pPr>
    </w:p>
    <w:p w14:paraId="6F57F4B0" w14:textId="2FD95777" w:rsidR="00743469" w:rsidRPr="00F3063B" w:rsidRDefault="00743469" w:rsidP="00743469">
      <w:pPr>
        <w:spacing w:before="120" w:after="60"/>
        <w:jc w:val="both"/>
        <w:rPr>
          <w:rFonts w:ascii="Calibri" w:hAnsi="Calibri" w:cs="Calibri"/>
          <w:b/>
          <w:bCs/>
          <w:sz w:val="22"/>
          <w:szCs w:val="22"/>
        </w:rPr>
      </w:pPr>
      <w:r w:rsidRPr="00F3063B">
        <w:rPr>
          <w:rFonts w:ascii="Calibri" w:hAnsi="Calibri" w:cs="Calibri"/>
          <w:b/>
          <w:bCs/>
          <w:i/>
          <w:iCs/>
          <w:sz w:val="22"/>
          <w:szCs w:val="22"/>
        </w:rPr>
        <w:t xml:space="preserve">IF APPLICABLE, Proposed Average </w:t>
      </w:r>
      <w:r w:rsidRPr="00F3063B">
        <w:rPr>
          <w:rFonts w:ascii="Calibri" w:hAnsi="Calibri" w:cs="Calibri"/>
          <w:b/>
          <w:bCs/>
          <w:i/>
          <w:iCs/>
          <w:sz w:val="22"/>
          <w:szCs w:val="22"/>
          <w:u w:val="single"/>
        </w:rPr>
        <w:t xml:space="preserve">Supplemental </w:t>
      </w:r>
      <w:r w:rsidRPr="00F3063B">
        <w:rPr>
          <w:rFonts w:ascii="Calibri" w:hAnsi="Calibri" w:cs="Calibri"/>
          <w:b/>
          <w:bCs/>
          <w:i/>
          <w:iCs/>
          <w:sz w:val="22"/>
          <w:szCs w:val="22"/>
        </w:rPr>
        <w:t>Service Levels.</w:t>
      </w:r>
      <w:r w:rsidRPr="00F3063B">
        <w:rPr>
          <w:rFonts w:ascii="Calibri" w:hAnsi="Calibri" w:cs="Calibri"/>
          <w:sz w:val="22"/>
          <w:szCs w:val="22"/>
        </w:rPr>
        <w:t xml:space="preserve"> </w:t>
      </w:r>
      <w:r w:rsidRPr="00F3063B">
        <w:rPr>
          <w:rFonts w:ascii="Calibri" w:hAnsi="Calibri" w:cs="Calibri"/>
          <w:b/>
          <w:bCs/>
          <w:sz w:val="22"/>
          <w:szCs w:val="22"/>
        </w:rPr>
        <w:t xml:space="preserve">For each </w:t>
      </w:r>
      <w:r w:rsidR="4F622867" w:rsidRPr="3A107A72">
        <w:rPr>
          <w:rFonts w:ascii="Calibri" w:hAnsi="Calibri" w:cs="Calibri"/>
          <w:b/>
          <w:bCs/>
          <w:sz w:val="22"/>
          <w:szCs w:val="22"/>
        </w:rPr>
        <w:t>supplemental service</w:t>
      </w:r>
      <w:r w:rsidRPr="00F3063B">
        <w:rPr>
          <w:rFonts w:ascii="Calibri" w:hAnsi="Calibri" w:cs="Calibri"/>
          <w:b/>
          <w:bCs/>
          <w:sz w:val="22"/>
          <w:szCs w:val="22"/>
        </w:rPr>
        <w:t xml:space="preserve"> category, please indicate the average number of units the proposed NORC SSP would provide </w:t>
      </w:r>
      <w:r w:rsidR="4F622867" w:rsidRPr="55B2CAD3">
        <w:rPr>
          <w:rFonts w:ascii="Calibri" w:hAnsi="Calibri" w:cs="Calibri"/>
          <w:b/>
          <w:bCs/>
          <w:sz w:val="22"/>
          <w:szCs w:val="22"/>
        </w:rPr>
        <w:t>during</w:t>
      </w:r>
      <w:r w:rsidRPr="00F3063B">
        <w:rPr>
          <w:rFonts w:ascii="Calibri" w:hAnsi="Calibri" w:cs="Calibri"/>
          <w:b/>
          <w:bCs/>
          <w:sz w:val="22"/>
          <w:szCs w:val="22"/>
        </w:rPr>
        <w:t xml:space="preserve"> the </w:t>
      </w:r>
      <w:r w:rsidR="4F622867" w:rsidRPr="55B2CAD3">
        <w:rPr>
          <w:rFonts w:ascii="Calibri" w:hAnsi="Calibri" w:cs="Calibri"/>
          <w:b/>
          <w:bCs/>
          <w:sz w:val="22"/>
          <w:szCs w:val="22"/>
        </w:rPr>
        <w:t xml:space="preserve">specified </w:t>
      </w:r>
      <w:r w:rsidRPr="00F3063B">
        <w:rPr>
          <w:rFonts w:ascii="Calibri" w:hAnsi="Calibri" w:cs="Calibri"/>
          <w:b/>
          <w:bCs/>
          <w:sz w:val="22"/>
          <w:szCs w:val="22"/>
        </w:rPr>
        <w:t>period</w:t>
      </w:r>
      <w:r w:rsidR="4F622867" w:rsidRPr="55B2CAD3">
        <w:rPr>
          <w:rFonts w:ascii="Calibri" w:hAnsi="Calibri" w:cs="Calibri"/>
          <w:b/>
          <w:bCs/>
          <w:sz w:val="22"/>
          <w:szCs w:val="22"/>
        </w:rPr>
        <w:t>. This template is intended to support provider planning; please base service levels on staff member's actual planned workdays and capacity.</w:t>
      </w:r>
      <w:r w:rsidRPr="00F3063B">
        <w:rPr>
          <w:rFonts w:ascii="Calibri" w:hAnsi="Calibri" w:cs="Calibri"/>
          <w:b/>
          <w:bCs/>
          <w:sz w:val="22"/>
          <w:szCs w:val="22"/>
        </w:rPr>
        <w:t xml:space="preserve"> If not proposing to offer any of these services, please write “N/A.”</w:t>
      </w:r>
    </w:p>
    <w:tbl>
      <w:tblPr>
        <w:tblStyle w:val="PlainTable3"/>
        <w:tblW w:w="13410" w:type="dxa"/>
        <w:tblLayout w:type="fixed"/>
        <w:tblLook w:val="0620" w:firstRow="1" w:lastRow="0" w:firstColumn="0" w:lastColumn="0" w:noHBand="1" w:noVBand="1"/>
      </w:tblPr>
      <w:tblGrid>
        <w:gridCol w:w="1800"/>
        <w:gridCol w:w="8145"/>
        <w:gridCol w:w="136"/>
        <w:gridCol w:w="90"/>
        <w:gridCol w:w="2249"/>
        <w:gridCol w:w="990"/>
      </w:tblGrid>
      <w:tr w:rsidR="00743469" w:rsidRPr="003902B7" w14:paraId="010F83DC" w14:textId="77777777" w:rsidTr="1449CDEF">
        <w:trPr>
          <w:gridAfter w:val="3"/>
          <w:cnfStyle w:val="100000000000" w:firstRow="1" w:lastRow="0" w:firstColumn="0" w:lastColumn="0" w:oddVBand="0" w:evenVBand="0" w:oddHBand="0" w:evenHBand="0" w:firstRowFirstColumn="0" w:firstRowLastColumn="0" w:lastRowFirstColumn="0" w:lastRowLastColumn="0"/>
          <w:wAfter w:w="3329" w:type="dxa"/>
          <w:trHeight w:val="360"/>
        </w:trPr>
        <w:tc>
          <w:tcPr>
            <w:tcW w:w="1800" w:type="dxa"/>
            <w:tcBorders>
              <w:bottom w:val="single" w:sz="4" w:space="0" w:color="auto"/>
            </w:tcBorders>
          </w:tcPr>
          <w:p w14:paraId="1C52F049" w14:textId="77777777" w:rsidR="00743469" w:rsidRPr="003902B7" w:rsidRDefault="00743469" w:rsidP="007B7853">
            <w:pPr>
              <w:pStyle w:val="FieldText"/>
              <w:jc w:val="center"/>
              <w:rPr>
                <w:rFonts w:ascii="Calibri" w:hAnsi="Calibri"/>
                <w:bCs w:val="0"/>
                <w:sz w:val="22"/>
                <w:szCs w:val="22"/>
              </w:rPr>
            </w:pPr>
          </w:p>
        </w:tc>
        <w:tc>
          <w:tcPr>
            <w:tcW w:w="8281" w:type="dxa"/>
            <w:gridSpan w:val="2"/>
          </w:tcPr>
          <w:p w14:paraId="34D8ED2C" w14:textId="4F88F13A" w:rsidR="00743469" w:rsidRPr="0095447E" w:rsidRDefault="00743469" w:rsidP="00CE34A8">
            <w:pPr>
              <w:pStyle w:val="FieldText"/>
              <w:rPr>
                <w:rFonts w:ascii="Calibri" w:hAnsi="Calibri"/>
                <w:b w:val="0"/>
                <w:bCs w:val="0"/>
                <w:sz w:val="22"/>
                <w:szCs w:val="22"/>
              </w:rPr>
            </w:pPr>
            <w:proofErr w:type="gramStart"/>
            <w:r w:rsidRPr="0095447E">
              <w:rPr>
                <w:rFonts w:ascii="Calibri" w:hAnsi="Calibri"/>
                <w:sz w:val="22"/>
                <w:szCs w:val="22"/>
              </w:rPr>
              <w:t>(#)</w:t>
            </w:r>
            <w:proofErr w:type="gramEnd"/>
            <w:r w:rsidRPr="0095447E">
              <w:rPr>
                <w:rFonts w:ascii="Calibri" w:hAnsi="Calibri"/>
                <w:sz w:val="22"/>
                <w:szCs w:val="22"/>
              </w:rPr>
              <w:t xml:space="preserve"> </w:t>
            </w:r>
            <w:r>
              <w:rPr>
                <w:rFonts w:ascii="Calibri" w:hAnsi="Calibri"/>
                <w:sz w:val="22"/>
                <w:szCs w:val="22"/>
              </w:rPr>
              <w:t>Education and Recreation Sessions</w:t>
            </w:r>
            <w:r w:rsidRPr="0095447E">
              <w:rPr>
                <w:rFonts w:ascii="Calibri" w:hAnsi="Calibri"/>
                <w:b w:val="0"/>
                <w:bCs w:val="0"/>
                <w:sz w:val="22"/>
                <w:szCs w:val="22"/>
              </w:rPr>
              <w:t xml:space="preserve"> </w:t>
            </w:r>
            <w:r w:rsidRPr="0095447E">
              <w:rPr>
                <w:rFonts w:ascii="Calibri" w:hAnsi="Calibri"/>
                <w:b w:val="0"/>
                <w:bCs w:val="0"/>
                <w:i/>
                <w:iCs/>
                <w:sz w:val="22"/>
                <w:szCs w:val="22"/>
              </w:rPr>
              <w:t xml:space="preserve">in a </w:t>
            </w:r>
            <w:r>
              <w:rPr>
                <w:rFonts w:ascii="Calibri" w:hAnsi="Calibri"/>
                <w:b w:val="0"/>
                <w:bCs w:val="0"/>
                <w:i/>
                <w:iCs/>
                <w:sz w:val="22"/>
                <w:szCs w:val="22"/>
              </w:rPr>
              <w:t xml:space="preserve">week </w:t>
            </w:r>
            <w:r w:rsidRPr="0095447E">
              <w:rPr>
                <w:rFonts w:ascii="Calibri" w:hAnsi="Calibri"/>
                <w:b w:val="0"/>
                <w:bCs w:val="0"/>
                <w:sz w:val="22"/>
                <w:szCs w:val="22"/>
              </w:rPr>
              <w:t>(on average)</w:t>
            </w:r>
          </w:p>
        </w:tc>
      </w:tr>
      <w:tr w:rsidR="7CCD0362" w14:paraId="0CFAE1BB" w14:textId="77777777" w:rsidTr="1449CDEF">
        <w:trPr>
          <w:gridAfter w:val="3"/>
          <w:wAfter w:w="3329" w:type="dxa"/>
          <w:trHeight w:val="300"/>
        </w:trPr>
        <w:tc>
          <w:tcPr>
            <w:tcW w:w="1800" w:type="dxa"/>
            <w:tcBorders>
              <w:bottom w:val="single" w:sz="4" w:space="0" w:color="auto"/>
            </w:tcBorders>
          </w:tcPr>
          <w:p w14:paraId="3790C22E" w14:textId="4B8DA87B" w:rsidR="7CCD0362" w:rsidRDefault="7CCD0362" w:rsidP="7CCD0362">
            <w:pPr>
              <w:pStyle w:val="FieldText"/>
              <w:jc w:val="center"/>
              <w:rPr>
                <w:rFonts w:ascii="Calibri" w:hAnsi="Calibri"/>
                <w:sz w:val="22"/>
                <w:szCs w:val="22"/>
              </w:rPr>
            </w:pPr>
          </w:p>
        </w:tc>
        <w:tc>
          <w:tcPr>
            <w:tcW w:w="8281" w:type="dxa"/>
            <w:gridSpan w:val="2"/>
          </w:tcPr>
          <w:p w14:paraId="7E58EFA1" w14:textId="3A9A9FCB" w:rsidR="639FD2C0" w:rsidRDefault="639FD2C0" w:rsidP="7CCD0362">
            <w:pPr>
              <w:pStyle w:val="FieldText"/>
              <w:rPr>
                <w:rFonts w:ascii="Calibri" w:hAnsi="Calibri"/>
                <w:sz w:val="22"/>
                <w:szCs w:val="22"/>
              </w:rPr>
            </w:pPr>
            <w:proofErr w:type="gramStart"/>
            <w:r w:rsidRPr="7CCD0362">
              <w:rPr>
                <w:rFonts w:ascii="Calibri" w:hAnsi="Calibri"/>
                <w:sz w:val="22"/>
                <w:szCs w:val="22"/>
              </w:rPr>
              <w:t>(#)</w:t>
            </w:r>
            <w:proofErr w:type="gramEnd"/>
            <w:r w:rsidRPr="7CCD0362">
              <w:rPr>
                <w:rFonts w:ascii="Calibri" w:hAnsi="Calibri"/>
                <w:sz w:val="22"/>
                <w:szCs w:val="22"/>
              </w:rPr>
              <w:t xml:space="preserve"> Education and Recreation Sessions</w:t>
            </w:r>
            <w:r w:rsidR="73A03038" w:rsidRPr="7CCD0362">
              <w:rPr>
                <w:rFonts w:ascii="Calibri" w:hAnsi="Calibri"/>
                <w:sz w:val="22"/>
                <w:szCs w:val="22"/>
              </w:rPr>
              <w:t xml:space="preserve"> </w:t>
            </w:r>
            <w:r w:rsidR="73A03038" w:rsidRPr="7CCD0362">
              <w:rPr>
                <w:rFonts w:ascii="Calibri" w:hAnsi="Calibri"/>
                <w:b w:val="0"/>
                <w:i/>
                <w:iCs/>
                <w:sz w:val="22"/>
                <w:szCs w:val="22"/>
              </w:rPr>
              <w:t xml:space="preserve">annually </w:t>
            </w:r>
            <w:r w:rsidR="73A03038" w:rsidRPr="7CCD0362">
              <w:rPr>
                <w:rFonts w:ascii="Calibri" w:hAnsi="Calibri"/>
                <w:b w:val="0"/>
                <w:sz w:val="22"/>
                <w:szCs w:val="22"/>
              </w:rPr>
              <w:t>(</w:t>
            </w:r>
            <w:r w:rsidR="00A94907">
              <w:rPr>
                <w:rFonts w:ascii="Calibri" w:hAnsi="Calibri"/>
                <w:b w:val="0"/>
                <w:sz w:val="22"/>
                <w:szCs w:val="22"/>
              </w:rPr>
              <w:t xml:space="preserve">approximately </w:t>
            </w:r>
            <w:r w:rsidR="73A03038" w:rsidRPr="7CCD0362">
              <w:rPr>
                <w:rFonts w:ascii="Calibri" w:hAnsi="Calibri"/>
                <w:b w:val="0"/>
                <w:sz w:val="22"/>
                <w:szCs w:val="22"/>
              </w:rPr>
              <w:t>weekly average x 50)</w:t>
            </w:r>
          </w:p>
        </w:tc>
      </w:tr>
      <w:tr w:rsidR="00743469" w:rsidRPr="002A2A94" w14:paraId="475EDBB6" w14:textId="77777777" w:rsidTr="1449CDEF">
        <w:trPr>
          <w:gridAfter w:val="3"/>
          <w:wAfter w:w="3329" w:type="dxa"/>
          <w:trHeight w:val="300"/>
        </w:trPr>
        <w:tc>
          <w:tcPr>
            <w:tcW w:w="10081" w:type="dxa"/>
            <w:gridSpan w:val="3"/>
            <w:vAlign w:val="top"/>
          </w:tcPr>
          <w:p w14:paraId="4B423E5A" w14:textId="332D77BB" w:rsidR="00743469" w:rsidRPr="002A2A94" w:rsidRDefault="00743469" w:rsidP="007B7853">
            <w:pPr>
              <w:pStyle w:val="FieldText"/>
              <w:rPr>
                <w:rFonts w:ascii="Calibri" w:hAnsi="Calibri"/>
                <w:i/>
                <w:iCs/>
                <w:sz w:val="20"/>
                <w:szCs w:val="20"/>
              </w:rPr>
            </w:pPr>
            <w:r w:rsidRPr="002A2A94">
              <w:rPr>
                <w:rFonts w:ascii="Calibri" w:hAnsi="Calibri"/>
                <w:bCs/>
                <w:i/>
                <w:iCs/>
                <w:sz w:val="20"/>
                <w:szCs w:val="20"/>
              </w:rPr>
              <w:t xml:space="preserve">Note: </w:t>
            </w:r>
            <w:r w:rsidRPr="002A2A94">
              <w:rPr>
                <w:rFonts w:ascii="Calibri" w:hAnsi="Calibri"/>
                <w:b w:val="0"/>
                <w:i/>
                <w:iCs/>
                <w:sz w:val="20"/>
                <w:szCs w:val="20"/>
              </w:rPr>
              <w:t>does</w:t>
            </w:r>
            <w:r w:rsidRPr="002A2A94">
              <w:rPr>
                <w:rFonts w:ascii="Calibri" w:hAnsi="Calibri"/>
                <w:bCs/>
                <w:i/>
                <w:iCs/>
                <w:sz w:val="20"/>
                <w:szCs w:val="20"/>
              </w:rPr>
              <w:t xml:space="preserve"> </w:t>
            </w:r>
            <w:r w:rsidRPr="002A2A94">
              <w:rPr>
                <w:rFonts w:ascii="Calibri" w:hAnsi="Calibri"/>
                <w:b w:val="0"/>
                <w:i/>
                <w:iCs/>
                <w:sz w:val="20"/>
                <w:szCs w:val="20"/>
                <w:u w:val="single"/>
              </w:rPr>
              <w:t>not</w:t>
            </w:r>
            <w:r w:rsidRPr="002A2A94">
              <w:rPr>
                <w:rFonts w:ascii="Calibri" w:hAnsi="Calibri"/>
                <w:bCs/>
                <w:i/>
                <w:iCs/>
                <w:sz w:val="20"/>
                <w:szCs w:val="20"/>
              </w:rPr>
              <w:t xml:space="preserve"> </w:t>
            </w:r>
            <w:r w:rsidRPr="002A2A94">
              <w:rPr>
                <w:rFonts w:ascii="Calibri" w:hAnsi="Calibri"/>
                <w:b w:val="0"/>
                <w:i/>
                <w:iCs/>
                <w:sz w:val="20"/>
                <w:szCs w:val="20"/>
              </w:rPr>
              <w:t>include the two (2) required annual elder abuse awareness and prevention sessions.</w:t>
            </w:r>
          </w:p>
        </w:tc>
      </w:tr>
      <w:tr w:rsidR="7CCD0362" w14:paraId="7296F2FC" w14:textId="77777777" w:rsidTr="1449CDEF">
        <w:trPr>
          <w:gridAfter w:val="3"/>
          <w:wAfter w:w="3329" w:type="dxa"/>
          <w:trHeight w:val="300"/>
        </w:trPr>
        <w:tc>
          <w:tcPr>
            <w:tcW w:w="10081" w:type="dxa"/>
            <w:gridSpan w:val="3"/>
            <w:vAlign w:val="top"/>
          </w:tcPr>
          <w:p w14:paraId="4A998097" w14:textId="56B4FBFF" w:rsidR="7CCD0362" w:rsidRDefault="7CCD0362" w:rsidP="7CCD0362">
            <w:pPr>
              <w:pStyle w:val="FieldText"/>
              <w:rPr>
                <w:rFonts w:ascii="Calibri" w:hAnsi="Calibri"/>
                <w:i/>
                <w:iCs/>
                <w:sz w:val="20"/>
                <w:szCs w:val="20"/>
              </w:rPr>
            </w:pPr>
          </w:p>
        </w:tc>
      </w:tr>
      <w:tr w:rsidR="2AEDDFDE" w14:paraId="080D5C23" w14:textId="77777777" w:rsidTr="1449CDEF">
        <w:trPr>
          <w:trHeight w:val="300"/>
        </w:trPr>
        <w:tc>
          <w:tcPr>
            <w:tcW w:w="1800" w:type="dxa"/>
            <w:tcBorders>
              <w:bottom w:val="single" w:sz="4" w:space="0" w:color="auto"/>
            </w:tcBorders>
          </w:tcPr>
          <w:p w14:paraId="1F8929D0" w14:textId="07D2E086" w:rsidR="2AEDDFDE" w:rsidRDefault="2AEDDFDE" w:rsidP="2AEDDFDE">
            <w:pPr>
              <w:pStyle w:val="FieldText"/>
              <w:jc w:val="center"/>
              <w:rPr>
                <w:rFonts w:ascii="Calibri" w:hAnsi="Calibri"/>
                <w:sz w:val="22"/>
                <w:szCs w:val="22"/>
              </w:rPr>
            </w:pPr>
          </w:p>
        </w:tc>
        <w:tc>
          <w:tcPr>
            <w:tcW w:w="8281" w:type="dxa"/>
            <w:gridSpan w:val="5"/>
          </w:tcPr>
          <w:p w14:paraId="0478543F" w14:textId="1635B61A" w:rsidR="404CF439" w:rsidRDefault="404CF439" w:rsidP="2AEDDFDE">
            <w:pPr>
              <w:pStyle w:val="FieldText"/>
              <w:rPr>
                <w:rFonts w:ascii="Calibri" w:hAnsi="Calibri"/>
                <w:b w:val="0"/>
                <w:sz w:val="22"/>
                <w:szCs w:val="22"/>
              </w:rPr>
            </w:pPr>
            <w:proofErr w:type="gramStart"/>
            <w:r w:rsidRPr="0DE50701">
              <w:rPr>
                <w:rFonts w:ascii="Calibri" w:hAnsi="Calibri"/>
                <w:sz w:val="22"/>
                <w:szCs w:val="22"/>
              </w:rPr>
              <w:t>(#)</w:t>
            </w:r>
            <w:proofErr w:type="gramEnd"/>
            <w:r w:rsidRPr="0DE50701">
              <w:rPr>
                <w:rFonts w:ascii="Calibri" w:hAnsi="Calibri"/>
                <w:sz w:val="22"/>
                <w:szCs w:val="22"/>
              </w:rPr>
              <w:t xml:space="preserve"> Housekeeping </w:t>
            </w:r>
            <w:r w:rsidR="195F5F9B" w:rsidRPr="0DE50701">
              <w:rPr>
                <w:rFonts w:ascii="Calibri" w:hAnsi="Calibri"/>
                <w:sz w:val="22"/>
                <w:szCs w:val="22"/>
              </w:rPr>
              <w:t xml:space="preserve">and/or </w:t>
            </w:r>
            <w:r w:rsidR="2C20A239" w:rsidRPr="0DE50701">
              <w:rPr>
                <w:rFonts w:ascii="Calibri" w:hAnsi="Calibri"/>
                <w:sz w:val="22"/>
                <w:szCs w:val="22"/>
              </w:rPr>
              <w:t xml:space="preserve">Personal Care/Home Health Care </w:t>
            </w:r>
            <w:r w:rsidR="00701927" w:rsidRPr="0DE50701">
              <w:rPr>
                <w:rFonts w:ascii="Calibri" w:hAnsi="Calibri"/>
                <w:sz w:val="22"/>
                <w:szCs w:val="22"/>
              </w:rPr>
              <w:t xml:space="preserve">Hours </w:t>
            </w:r>
            <w:r w:rsidRPr="0DE50701">
              <w:rPr>
                <w:rFonts w:ascii="Calibri" w:hAnsi="Calibri"/>
                <w:b w:val="0"/>
                <w:i/>
                <w:iCs/>
                <w:sz w:val="22"/>
                <w:szCs w:val="22"/>
              </w:rPr>
              <w:t xml:space="preserve">in a week </w:t>
            </w:r>
            <w:r w:rsidRPr="0DE50701">
              <w:rPr>
                <w:rFonts w:ascii="Calibri" w:hAnsi="Calibri"/>
                <w:b w:val="0"/>
                <w:sz w:val="22"/>
                <w:szCs w:val="22"/>
              </w:rPr>
              <w:t>(on average)</w:t>
            </w:r>
          </w:p>
        </w:tc>
      </w:tr>
      <w:tr w:rsidR="2AEDDFDE" w14:paraId="247B1A29" w14:textId="77777777" w:rsidTr="1449CDEF">
        <w:trPr>
          <w:trHeight w:val="300"/>
        </w:trPr>
        <w:tc>
          <w:tcPr>
            <w:tcW w:w="1800" w:type="dxa"/>
            <w:tcBorders>
              <w:bottom w:val="single" w:sz="4" w:space="0" w:color="auto"/>
            </w:tcBorders>
          </w:tcPr>
          <w:p w14:paraId="3D819C34" w14:textId="04664FCF" w:rsidR="2AEDDFDE" w:rsidRDefault="2AEDDFDE" w:rsidP="2AEDDFDE">
            <w:pPr>
              <w:pStyle w:val="FieldText"/>
              <w:jc w:val="center"/>
              <w:rPr>
                <w:rFonts w:ascii="Calibri" w:hAnsi="Calibri"/>
                <w:sz w:val="22"/>
                <w:szCs w:val="22"/>
              </w:rPr>
            </w:pPr>
          </w:p>
        </w:tc>
        <w:tc>
          <w:tcPr>
            <w:tcW w:w="8281" w:type="dxa"/>
            <w:gridSpan w:val="5"/>
          </w:tcPr>
          <w:p w14:paraId="2E3E5160" w14:textId="1A2899F7" w:rsidR="404CF439" w:rsidRDefault="404CF439" w:rsidP="2AEDDFDE">
            <w:pPr>
              <w:pStyle w:val="FieldText"/>
              <w:rPr>
                <w:rFonts w:ascii="Calibri" w:hAnsi="Calibri"/>
                <w:sz w:val="22"/>
                <w:szCs w:val="22"/>
              </w:rPr>
            </w:pPr>
            <w:proofErr w:type="gramStart"/>
            <w:r w:rsidRPr="0DE50701">
              <w:rPr>
                <w:rFonts w:ascii="Calibri" w:hAnsi="Calibri"/>
                <w:sz w:val="22"/>
                <w:szCs w:val="22"/>
              </w:rPr>
              <w:t>(#)</w:t>
            </w:r>
            <w:proofErr w:type="gramEnd"/>
            <w:r w:rsidRPr="0DE50701">
              <w:rPr>
                <w:rFonts w:ascii="Calibri" w:hAnsi="Calibri"/>
                <w:sz w:val="22"/>
                <w:szCs w:val="22"/>
              </w:rPr>
              <w:t xml:space="preserve"> Housekeeping</w:t>
            </w:r>
            <w:r w:rsidR="15CE071C" w:rsidRPr="0DE50701">
              <w:rPr>
                <w:rFonts w:ascii="Calibri" w:hAnsi="Calibri"/>
                <w:sz w:val="22"/>
                <w:szCs w:val="22"/>
              </w:rPr>
              <w:t xml:space="preserve"> and/or Personal Care/Home Health Care</w:t>
            </w:r>
            <w:r w:rsidRPr="0DE50701">
              <w:rPr>
                <w:rFonts w:ascii="Calibri" w:hAnsi="Calibri"/>
                <w:sz w:val="22"/>
                <w:szCs w:val="22"/>
              </w:rPr>
              <w:t xml:space="preserve"> </w:t>
            </w:r>
            <w:r w:rsidR="00701927" w:rsidRPr="0DE50701">
              <w:rPr>
                <w:rFonts w:ascii="Calibri" w:hAnsi="Calibri"/>
                <w:sz w:val="22"/>
                <w:szCs w:val="22"/>
              </w:rPr>
              <w:t xml:space="preserve">Hours </w:t>
            </w:r>
            <w:r w:rsidRPr="0DE50701">
              <w:rPr>
                <w:rFonts w:ascii="Calibri" w:hAnsi="Calibri"/>
                <w:b w:val="0"/>
                <w:i/>
                <w:iCs/>
                <w:sz w:val="22"/>
                <w:szCs w:val="22"/>
              </w:rPr>
              <w:t xml:space="preserve">annually </w:t>
            </w:r>
            <w:r w:rsidRPr="0DE50701">
              <w:rPr>
                <w:rFonts w:ascii="Calibri" w:hAnsi="Calibri"/>
                <w:b w:val="0"/>
                <w:sz w:val="22"/>
                <w:szCs w:val="22"/>
              </w:rPr>
              <w:t>(approximately weekly average x 50)</w:t>
            </w:r>
          </w:p>
        </w:tc>
      </w:tr>
      <w:tr w:rsidR="2AEDDFDE" w14:paraId="1873BE3E" w14:textId="77777777" w:rsidTr="1449CDEF">
        <w:trPr>
          <w:trHeight w:val="300"/>
        </w:trPr>
        <w:tc>
          <w:tcPr>
            <w:tcW w:w="10081" w:type="dxa"/>
            <w:gridSpan w:val="6"/>
            <w:vAlign w:val="top"/>
          </w:tcPr>
          <w:p w14:paraId="617D5A38" w14:textId="6A8C3C5C" w:rsidR="2AEDDFDE" w:rsidRDefault="2AEDDFDE" w:rsidP="2AEDDFDE">
            <w:pPr>
              <w:pStyle w:val="FieldText"/>
              <w:rPr>
                <w:rFonts w:ascii="Calibri" w:hAnsi="Calibri"/>
                <w:i/>
                <w:iCs/>
                <w:sz w:val="20"/>
                <w:szCs w:val="20"/>
              </w:rPr>
            </w:pPr>
          </w:p>
        </w:tc>
      </w:tr>
      <w:tr w:rsidR="00743469" w:rsidRPr="003902B7" w14:paraId="4C0B6951" w14:textId="77777777" w:rsidTr="1449CDEF">
        <w:trPr>
          <w:gridAfter w:val="3"/>
          <w:wAfter w:w="3329" w:type="dxa"/>
          <w:trHeight w:val="300"/>
        </w:trPr>
        <w:tc>
          <w:tcPr>
            <w:tcW w:w="1800" w:type="dxa"/>
            <w:tcBorders>
              <w:bottom w:val="single" w:sz="4" w:space="0" w:color="auto"/>
            </w:tcBorders>
          </w:tcPr>
          <w:p w14:paraId="1D1FB255" w14:textId="77777777" w:rsidR="00743469" w:rsidRPr="003902B7" w:rsidRDefault="00743469" w:rsidP="007B7853">
            <w:pPr>
              <w:pStyle w:val="FieldText"/>
              <w:jc w:val="center"/>
              <w:rPr>
                <w:rFonts w:ascii="Calibri" w:hAnsi="Calibri"/>
                <w:bCs/>
                <w:sz w:val="22"/>
                <w:szCs w:val="22"/>
              </w:rPr>
            </w:pPr>
          </w:p>
        </w:tc>
        <w:tc>
          <w:tcPr>
            <w:tcW w:w="8281" w:type="dxa"/>
            <w:gridSpan w:val="2"/>
          </w:tcPr>
          <w:p w14:paraId="640918DB" w14:textId="1DAA5C6D" w:rsidR="00743469" w:rsidRDefault="00743469" w:rsidP="00CE34A8">
            <w:pPr>
              <w:pStyle w:val="FieldText"/>
              <w:rPr>
                <w:rFonts w:ascii="Calibri" w:hAnsi="Calibri"/>
                <w:sz w:val="22"/>
                <w:szCs w:val="22"/>
              </w:rPr>
            </w:pPr>
            <w:proofErr w:type="gramStart"/>
            <w:r w:rsidRPr="0DE50701">
              <w:rPr>
                <w:rFonts w:ascii="Calibri" w:hAnsi="Calibri"/>
                <w:sz w:val="22"/>
                <w:szCs w:val="22"/>
              </w:rPr>
              <w:t>(#)</w:t>
            </w:r>
            <w:proofErr w:type="gramEnd"/>
            <w:r w:rsidRPr="0DE50701">
              <w:rPr>
                <w:rFonts w:ascii="Calibri" w:hAnsi="Calibri"/>
                <w:sz w:val="22"/>
                <w:szCs w:val="22"/>
              </w:rPr>
              <w:t xml:space="preserve"> </w:t>
            </w:r>
            <w:r w:rsidR="22F0FB5D" w:rsidRPr="0DE50701">
              <w:rPr>
                <w:rFonts w:ascii="Calibri" w:hAnsi="Calibri"/>
                <w:sz w:val="22"/>
                <w:szCs w:val="22"/>
              </w:rPr>
              <w:t>Socialization</w:t>
            </w:r>
            <w:r>
              <w:t xml:space="preserve"> Contacts </w:t>
            </w:r>
            <w:r w:rsidRPr="0DE50701">
              <w:rPr>
                <w:rFonts w:ascii="Calibri" w:eastAsia="Calibri" w:hAnsi="Calibri" w:cs="Calibri"/>
                <w:b w:val="0"/>
                <w:i/>
                <w:iCs/>
                <w:sz w:val="22"/>
                <w:szCs w:val="22"/>
              </w:rPr>
              <w:t xml:space="preserve">in a </w:t>
            </w:r>
            <w:r w:rsidR="3DE255D4" w:rsidRPr="0DE50701">
              <w:rPr>
                <w:rFonts w:ascii="Calibri" w:eastAsia="Calibri" w:hAnsi="Calibri" w:cs="Calibri"/>
                <w:b w:val="0"/>
                <w:i/>
                <w:iCs/>
                <w:sz w:val="22"/>
                <w:szCs w:val="22"/>
              </w:rPr>
              <w:t>week</w:t>
            </w:r>
            <w:r w:rsidRPr="0DE50701">
              <w:rPr>
                <w:rFonts w:ascii="Calibri" w:eastAsia="Calibri" w:hAnsi="Calibri" w:cs="Calibri"/>
                <w:b w:val="0"/>
                <w:i/>
                <w:iCs/>
                <w:sz w:val="22"/>
                <w:szCs w:val="22"/>
              </w:rPr>
              <w:t xml:space="preserve"> </w:t>
            </w:r>
            <w:r w:rsidRPr="0DE50701">
              <w:rPr>
                <w:rFonts w:ascii="Calibri" w:eastAsia="Calibri" w:hAnsi="Calibri" w:cs="Calibri"/>
                <w:b w:val="0"/>
                <w:sz w:val="22"/>
                <w:szCs w:val="22"/>
              </w:rPr>
              <w:t>(on average)</w:t>
            </w:r>
          </w:p>
        </w:tc>
      </w:tr>
      <w:tr w:rsidR="7CCD0362" w14:paraId="445E5D8F" w14:textId="77777777" w:rsidTr="1449CDEF">
        <w:trPr>
          <w:gridAfter w:val="3"/>
          <w:wAfter w:w="3329" w:type="dxa"/>
          <w:trHeight w:val="300"/>
        </w:trPr>
        <w:tc>
          <w:tcPr>
            <w:tcW w:w="1800" w:type="dxa"/>
            <w:tcBorders>
              <w:bottom w:val="single" w:sz="4" w:space="0" w:color="auto"/>
            </w:tcBorders>
          </w:tcPr>
          <w:p w14:paraId="293CB427" w14:textId="2C600C71" w:rsidR="7CCD0362" w:rsidRDefault="7CCD0362" w:rsidP="7CCD0362">
            <w:pPr>
              <w:pStyle w:val="FieldText"/>
              <w:jc w:val="center"/>
              <w:rPr>
                <w:rFonts w:ascii="Calibri" w:hAnsi="Calibri"/>
                <w:sz w:val="22"/>
                <w:szCs w:val="22"/>
              </w:rPr>
            </w:pPr>
          </w:p>
        </w:tc>
        <w:tc>
          <w:tcPr>
            <w:tcW w:w="8281" w:type="dxa"/>
            <w:gridSpan w:val="2"/>
          </w:tcPr>
          <w:p w14:paraId="4CAB0E0B" w14:textId="64853295" w:rsidR="52736006" w:rsidRDefault="52736006" w:rsidP="7CCD0362">
            <w:pPr>
              <w:pStyle w:val="FieldText"/>
              <w:rPr>
                <w:rFonts w:ascii="Calibri" w:hAnsi="Calibri"/>
                <w:sz w:val="22"/>
                <w:szCs w:val="22"/>
              </w:rPr>
            </w:pPr>
            <w:proofErr w:type="gramStart"/>
            <w:r w:rsidRPr="0DE50701">
              <w:rPr>
                <w:rFonts w:ascii="Calibri" w:hAnsi="Calibri"/>
                <w:sz w:val="22"/>
                <w:szCs w:val="22"/>
              </w:rPr>
              <w:t>(#)</w:t>
            </w:r>
            <w:proofErr w:type="gramEnd"/>
            <w:r w:rsidRPr="0DE50701">
              <w:rPr>
                <w:rFonts w:ascii="Calibri" w:hAnsi="Calibri"/>
                <w:sz w:val="22"/>
                <w:szCs w:val="22"/>
              </w:rPr>
              <w:t xml:space="preserve"> </w:t>
            </w:r>
            <w:r w:rsidR="5B08019A" w:rsidRPr="0DE50701">
              <w:rPr>
                <w:rFonts w:ascii="Calibri" w:hAnsi="Calibri"/>
                <w:sz w:val="22"/>
                <w:szCs w:val="22"/>
              </w:rPr>
              <w:t xml:space="preserve">Socialization </w:t>
            </w:r>
            <w:r>
              <w:t xml:space="preserve">Contacts </w:t>
            </w:r>
            <w:r w:rsidRPr="0DE50701">
              <w:rPr>
                <w:rFonts w:ascii="Calibri" w:hAnsi="Calibri"/>
                <w:b w:val="0"/>
                <w:i/>
                <w:iCs/>
                <w:sz w:val="22"/>
                <w:szCs w:val="22"/>
              </w:rPr>
              <w:t xml:space="preserve">annually </w:t>
            </w:r>
            <w:r w:rsidR="258D904D" w:rsidRPr="0DE50701">
              <w:rPr>
                <w:rFonts w:ascii="Calibri" w:hAnsi="Calibri"/>
                <w:b w:val="0"/>
                <w:sz w:val="22"/>
                <w:szCs w:val="22"/>
              </w:rPr>
              <w:t>(approximately weekly average x 50)</w:t>
            </w:r>
          </w:p>
        </w:tc>
      </w:tr>
      <w:tr w:rsidR="00743469" w:rsidRPr="002A2A94" w14:paraId="21FC9353" w14:textId="77777777" w:rsidTr="1449CDEF">
        <w:trPr>
          <w:gridAfter w:val="3"/>
          <w:wAfter w:w="3329" w:type="dxa"/>
          <w:trHeight w:val="300"/>
        </w:trPr>
        <w:tc>
          <w:tcPr>
            <w:tcW w:w="10081" w:type="dxa"/>
            <w:gridSpan w:val="3"/>
            <w:vAlign w:val="top"/>
          </w:tcPr>
          <w:p w14:paraId="6CD42782" w14:textId="7614C555" w:rsidR="00743469" w:rsidRPr="002A2A94" w:rsidRDefault="00743469" w:rsidP="007B7853">
            <w:pPr>
              <w:pStyle w:val="FieldText"/>
              <w:rPr>
                <w:rFonts w:ascii="Calibri" w:hAnsi="Calibri" w:cs="Calibri"/>
                <w:sz w:val="20"/>
                <w:szCs w:val="20"/>
              </w:rPr>
            </w:pPr>
            <w:r w:rsidRPr="4A672F2B">
              <w:rPr>
                <w:rFonts w:ascii="Calibri" w:hAnsi="Calibri" w:cs="Calibri"/>
                <w:i/>
                <w:iCs/>
                <w:sz w:val="20"/>
                <w:szCs w:val="20"/>
              </w:rPr>
              <w:t xml:space="preserve">Note: </w:t>
            </w:r>
            <w:r w:rsidRPr="4A672F2B">
              <w:rPr>
                <w:rFonts w:ascii="Calibri" w:hAnsi="Calibri" w:cs="Calibri"/>
                <w:b w:val="0"/>
                <w:i/>
                <w:iCs/>
                <w:sz w:val="20"/>
                <w:szCs w:val="20"/>
              </w:rPr>
              <w:t>includes Friendly Visiting</w:t>
            </w:r>
            <w:r w:rsidR="67353570" w:rsidRPr="4A672F2B">
              <w:rPr>
                <w:rFonts w:ascii="Calibri" w:hAnsi="Calibri" w:cs="Calibri"/>
                <w:b w:val="0"/>
                <w:i/>
                <w:iCs/>
                <w:sz w:val="20"/>
                <w:szCs w:val="20"/>
              </w:rPr>
              <w:t xml:space="preserve"> </w:t>
            </w:r>
            <w:r w:rsidRPr="4A672F2B">
              <w:rPr>
                <w:rFonts w:ascii="Calibri" w:hAnsi="Calibri" w:cs="Calibri"/>
                <w:b w:val="0"/>
                <w:i/>
                <w:iCs/>
                <w:sz w:val="20"/>
                <w:szCs w:val="20"/>
              </w:rPr>
              <w:t>and Telephone Reassurance contacts.</w:t>
            </w:r>
          </w:p>
        </w:tc>
      </w:tr>
      <w:tr w:rsidR="7CCD0362" w14:paraId="7E9A35D8" w14:textId="77777777" w:rsidTr="1449CDEF">
        <w:trPr>
          <w:gridAfter w:val="3"/>
          <w:wAfter w:w="3329" w:type="dxa"/>
          <w:trHeight w:val="300"/>
        </w:trPr>
        <w:tc>
          <w:tcPr>
            <w:tcW w:w="10081" w:type="dxa"/>
            <w:gridSpan w:val="3"/>
            <w:vAlign w:val="top"/>
          </w:tcPr>
          <w:p w14:paraId="7817B20F" w14:textId="0D7122DB" w:rsidR="7CCD0362" w:rsidRDefault="7CCD0362" w:rsidP="7CCD0362">
            <w:pPr>
              <w:pStyle w:val="FieldText"/>
              <w:rPr>
                <w:rFonts w:ascii="Calibri" w:hAnsi="Calibri"/>
                <w:i/>
                <w:iCs/>
                <w:sz w:val="20"/>
                <w:szCs w:val="20"/>
              </w:rPr>
            </w:pPr>
          </w:p>
        </w:tc>
      </w:tr>
      <w:tr w:rsidR="0DE50701" w14:paraId="78A2AA47" w14:textId="77777777" w:rsidTr="1449CDEF">
        <w:trPr>
          <w:gridAfter w:val="3"/>
          <w:wAfter w:w="3329" w:type="dxa"/>
          <w:trHeight w:val="300"/>
        </w:trPr>
        <w:tc>
          <w:tcPr>
            <w:tcW w:w="1800" w:type="dxa"/>
            <w:tcBorders>
              <w:bottom w:val="single" w:sz="4" w:space="0" w:color="auto"/>
            </w:tcBorders>
            <w:vAlign w:val="top"/>
          </w:tcPr>
          <w:p w14:paraId="5702E54F" w14:textId="3B23675E" w:rsidR="0DE50701" w:rsidRDefault="0DE50701" w:rsidP="0DE50701">
            <w:pPr>
              <w:pStyle w:val="FieldText"/>
              <w:jc w:val="center"/>
              <w:rPr>
                <w:rFonts w:ascii="Calibri" w:hAnsi="Calibri"/>
                <w:sz w:val="22"/>
                <w:szCs w:val="22"/>
              </w:rPr>
            </w:pPr>
          </w:p>
        </w:tc>
        <w:tc>
          <w:tcPr>
            <w:tcW w:w="8281" w:type="dxa"/>
            <w:gridSpan w:val="2"/>
          </w:tcPr>
          <w:p w14:paraId="2F9460BB" w14:textId="1EEFBE73" w:rsidR="21852B91" w:rsidRDefault="21852B91" w:rsidP="0DE50701">
            <w:pPr>
              <w:pStyle w:val="FieldText"/>
              <w:rPr>
                <w:rFonts w:ascii="Calibri" w:hAnsi="Calibri"/>
                <w:b w:val="0"/>
                <w:sz w:val="22"/>
                <w:szCs w:val="22"/>
              </w:rPr>
            </w:pPr>
            <w:proofErr w:type="gramStart"/>
            <w:r w:rsidRPr="0DE50701">
              <w:rPr>
                <w:rFonts w:ascii="Calibri" w:hAnsi="Calibri"/>
                <w:sz w:val="22"/>
                <w:szCs w:val="22"/>
              </w:rPr>
              <w:t>(#)</w:t>
            </w:r>
            <w:proofErr w:type="gramEnd"/>
            <w:r w:rsidRPr="0DE50701">
              <w:rPr>
                <w:rFonts w:ascii="Calibri" w:hAnsi="Calibri"/>
                <w:sz w:val="22"/>
                <w:szCs w:val="22"/>
              </w:rPr>
              <w:t xml:space="preserve"> Shopping Assistance Contacts </w:t>
            </w:r>
            <w:r w:rsidRPr="0DE50701">
              <w:rPr>
                <w:rFonts w:ascii="Calibri" w:hAnsi="Calibri"/>
                <w:b w:val="0"/>
                <w:i/>
                <w:iCs/>
                <w:sz w:val="22"/>
                <w:szCs w:val="22"/>
              </w:rPr>
              <w:t xml:space="preserve">in a </w:t>
            </w:r>
            <w:r w:rsidR="3B317ECE" w:rsidRPr="0DE50701">
              <w:rPr>
                <w:rFonts w:ascii="Calibri" w:hAnsi="Calibri"/>
                <w:b w:val="0"/>
                <w:i/>
                <w:iCs/>
                <w:sz w:val="22"/>
                <w:szCs w:val="22"/>
              </w:rPr>
              <w:t>week</w:t>
            </w:r>
            <w:r w:rsidRPr="0DE50701">
              <w:rPr>
                <w:rFonts w:ascii="Calibri" w:hAnsi="Calibri"/>
                <w:b w:val="0"/>
                <w:i/>
                <w:iCs/>
                <w:sz w:val="22"/>
                <w:szCs w:val="22"/>
              </w:rPr>
              <w:t xml:space="preserve"> </w:t>
            </w:r>
            <w:r w:rsidRPr="0DE50701">
              <w:rPr>
                <w:rFonts w:ascii="Calibri" w:hAnsi="Calibri"/>
                <w:b w:val="0"/>
                <w:sz w:val="22"/>
                <w:szCs w:val="22"/>
              </w:rPr>
              <w:t>(on average)</w:t>
            </w:r>
          </w:p>
        </w:tc>
      </w:tr>
      <w:tr w:rsidR="0DE50701" w14:paraId="23F070A9" w14:textId="77777777" w:rsidTr="1449CDEF">
        <w:trPr>
          <w:gridAfter w:val="3"/>
          <w:wAfter w:w="3329" w:type="dxa"/>
          <w:trHeight w:val="300"/>
        </w:trPr>
        <w:tc>
          <w:tcPr>
            <w:tcW w:w="1800" w:type="dxa"/>
            <w:tcBorders>
              <w:bottom w:val="single" w:sz="4" w:space="0" w:color="auto"/>
            </w:tcBorders>
            <w:vAlign w:val="top"/>
          </w:tcPr>
          <w:p w14:paraId="2ADF580D" w14:textId="6B225C2C" w:rsidR="0DE50701" w:rsidRDefault="0DE50701" w:rsidP="0DE50701">
            <w:pPr>
              <w:pStyle w:val="FieldText"/>
              <w:jc w:val="center"/>
              <w:rPr>
                <w:rFonts w:ascii="Calibri" w:hAnsi="Calibri"/>
                <w:sz w:val="22"/>
                <w:szCs w:val="22"/>
              </w:rPr>
            </w:pPr>
          </w:p>
        </w:tc>
        <w:tc>
          <w:tcPr>
            <w:tcW w:w="8281" w:type="dxa"/>
            <w:gridSpan w:val="2"/>
          </w:tcPr>
          <w:p w14:paraId="3B73F808" w14:textId="7DBF103D" w:rsidR="4827EE0F" w:rsidRDefault="4827EE0F" w:rsidP="0DE50701">
            <w:pPr>
              <w:pStyle w:val="FieldText"/>
              <w:rPr>
                <w:rFonts w:ascii="Calibri" w:hAnsi="Calibri"/>
                <w:sz w:val="22"/>
                <w:szCs w:val="22"/>
              </w:rPr>
            </w:pPr>
            <w:proofErr w:type="gramStart"/>
            <w:r w:rsidRPr="0DE50701">
              <w:rPr>
                <w:rFonts w:ascii="Calibri" w:hAnsi="Calibri"/>
                <w:sz w:val="22"/>
                <w:szCs w:val="22"/>
              </w:rPr>
              <w:t>(#)</w:t>
            </w:r>
            <w:proofErr w:type="gramEnd"/>
            <w:r w:rsidRPr="0DE50701">
              <w:rPr>
                <w:rFonts w:ascii="Calibri" w:hAnsi="Calibri"/>
                <w:sz w:val="22"/>
                <w:szCs w:val="22"/>
              </w:rPr>
              <w:t xml:space="preserve"> Shopping Assistance Contacts </w:t>
            </w:r>
            <w:r w:rsidRPr="0DE50701">
              <w:rPr>
                <w:rFonts w:ascii="Calibri" w:hAnsi="Calibri"/>
                <w:b w:val="0"/>
                <w:i/>
                <w:iCs/>
                <w:sz w:val="22"/>
                <w:szCs w:val="22"/>
              </w:rPr>
              <w:t xml:space="preserve">annually </w:t>
            </w:r>
            <w:r w:rsidRPr="0DE50701">
              <w:rPr>
                <w:rFonts w:ascii="Calibri" w:hAnsi="Calibri"/>
                <w:b w:val="0"/>
                <w:sz w:val="22"/>
                <w:szCs w:val="22"/>
              </w:rPr>
              <w:t>(approximately weekly average x 50)</w:t>
            </w:r>
          </w:p>
        </w:tc>
      </w:tr>
      <w:tr w:rsidR="0DE50701" w14:paraId="63050394" w14:textId="77777777" w:rsidTr="1449CDEF">
        <w:trPr>
          <w:gridAfter w:val="3"/>
          <w:wAfter w:w="3329" w:type="dxa"/>
          <w:trHeight w:val="300"/>
        </w:trPr>
        <w:tc>
          <w:tcPr>
            <w:tcW w:w="10081" w:type="dxa"/>
            <w:gridSpan w:val="3"/>
            <w:vAlign w:val="top"/>
          </w:tcPr>
          <w:p w14:paraId="224912FE" w14:textId="4902BDD4" w:rsidR="0DE50701" w:rsidRDefault="0DE50701" w:rsidP="0DE50701">
            <w:pPr>
              <w:pStyle w:val="FieldText"/>
              <w:rPr>
                <w:rFonts w:ascii="Calibri" w:hAnsi="Calibri"/>
                <w:i/>
                <w:iCs/>
                <w:sz w:val="20"/>
                <w:szCs w:val="20"/>
              </w:rPr>
            </w:pPr>
          </w:p>
        </w:tc>
      </w:tr>
      <w:tr w:rsidR="00743469" w:rsidRPr="003902B7" w14:paraId="6DC88831" w14:textId="77777777" w:rsidTr="1449CDEF">
        <w:trPr>
          <w:gridAfter w:val="3"/>
          <w:wAfter w:w="3329" w:type="dxa"/>
          <w:trHeight w:val="300"/>
        </w:trPr>
        <w:tc>
          <w:tcPr>
            <w:tcW w:w="1800" w:type="dxa"/>
            <w:tcBorders>
              <w:bottom w:val="single" w:sz="4" w:space="0" w:color="auto"/>
            </w:tcBorders>
          </w:tcPr>
          <w:p w14:paraId="71AC9C9C" w14:textId="77777777" w:rsidR="00743469" w:rsidRPr="003902B7" w:rsidRDefault="00743469" w:rsidP="007B7853">
            <w:pPr>
              <w:pStyle w:val="FieldText"/>
              <w:jc w:val="center"/>
              <w:rPr>
                <w:rFonts w:ascii="Calibri" w:hAnsi="Calibri"/>
                <w:bCs/>
                <w:sz w:val="22"/>
                <w:szCs w:val="22"/>
              </w:rPr>
            </w:pPr>
          </w:p>
        </w:tc>
        <w:tc>
          <w:tcPr>
            <w:tcW w:w="8281" w:type="dxa"/>
            <w:gridSpan w:val="2"/>
          </w:tcPr>
          <w:p w14:paraId="0600F520" w14:textId="080AE377" w:rsidR="00743469" w:rsidRDefault="2F991F8E" w:rsidP="00CE34A8">
            <w:pPr>
              <w:pStyle w:val="FieldText"/>
              <w:rPr>
                <w:rFonts w:ascii="Calibri" w:hAnsi="Calibri"/>
                <w:sz w:val="22"/>
                <w:szCs w:val="22"/>
              </w:rPr>
            </w:pPr>
            <w:proofErr w:type="gramStart"/>
            <w:r w:rsidRPr="1449CDEF">
              <w:rPr>
                <w:rFonts w:ascii="Calibri" w:hAnsi="Calibri"/>
                <w:sz w:val="22"/>
                <w:szCs w:val="22"/>
              </w:rPr>
              <w:t>(#)</w:t>
            </w:r>
            <w:proofErr w:type="gramEnd"/>
            <w:r w:rsidRPr="1449CDEF">
              <w:rPr>
                <w:rFonts w:ascii="Calibri" w:hAnsi="Calibri"/>
                <w:sz w:val="22"/>
                <w:szCs w:val="22"/>
              </w:rPr>
              <w:t xml:space="preserve"> Transportation One-way Trips</w:t>
            </w:r>
            <w:r w:rsidRPr="1449CDEF">
              <w:rPr>
                <w:rFonts w:ascii="Calibri" w:hAnsi="Calibri"/>
                <w:b w:val="0"/>
                <w:sz w:val="22"/>
                <w:szCs w:val="22"/>
              </w:rPr>
              <w:t xml:space="preserve"> </w:t>
            </w:r>
            <w:r w:rsidRPr="1449CDEF">
              <w:rPr>
                <w:rFonts w:ascii="Calibri" w:hAnsi="Calibri"/>
                <w:b w:val="0"/>
                <w:i/>
                <w:iCs/>
                <w:sz w:val="22"/>
                <w:szCs w:val="22"/>
              </w:rPr>
              <w:t xml:space="preserve">in a </w:t>
            </w:r>
            <w:r w:rsidR="2C5E6DE0" w:rsidRPr="1449CDEF">
              <w:rPr>
                <w:rFonts w:ascii="Calibri" w:hAnsi="Calibri"/>
                <w:b w:val="0"/>
                <w:i/>
                <w:iCs/>
                <w:sz w:val="22"/>
                <w:szCs w:val="22"/>
              </w:rPr>
              <w:t>week</w:t>
            </w:r>
            <w:r w:rsidRPr="1449CDEF">
              <w:rPr>
                <w:rFonts w:ascii="Calibri" w:hAnsi="Calibri"/>
                <w:b w:val="0"/>
                <w:i/>
                <w:iCs/>
                <w:sz w:val="22"/>
                <w:szCs w:val="22"/>
              </w:rPr>
              <w:t xml:space="preserve"> </w:t>
            </w:r>
            <w:r w:rsidRPr="1449CDEF">
              <w:rPr>
                <w:rFonts w:ascii="Calibri" w:hAnsi="Calibri"/>
                <w:b w:val="0"/>
                <w:sz w:val="22"/>
                <w:szCs w:val="22"/>
              </w:rPr>
              <w:t>(on average)</w:t>
            </w:r>
          </w:p>
        </w:tc>
      </w:tr>
      <w:tr w:rsidR="7CCD0362" w14:paraId="552722F5" w14:textId="77777777" w:rsidTr="1449CDEF">
        <w:trPr>
          <w:gridAfter w:val="3"/>
          <w:wAfter w:w="3329" w:type="dxa"/>
          <w:trHeight w:val="300"/>
        </w:trPr>
        <w:tc>
          <w:tcPr>
            <w:tcW w:w="1800" w:type="dxa"/>
            <w:tcBorders>
              <w:bottom w:val="single" w:sz="4" w:space="0" w:color="auto"/>
            </w:tcBorders>
            <w:vAlign w:val="top"/>
          </w:tcPr>
          <w:p w14:paraId="744BB76E" w14:textId="148276A5" w:rsidR="7CCD0362" w:rsidRDefault="7CCD0362" w:rsidP="7CCD0362">
            <w:pPr>
              <w:pStyle w:val="FieldText"/>
              <w:jc w:val="center"/>
              <w:rPr>
                <w:rFonts w:ascii="Calibri" w:hAnsi="Calibri"/>
                <w:sz w:val="22"/>
                <w:szCs w:val="22"/>
              </w:rPr>
            </w:pPr>
          </w:p>
        </w:tc>
        <w:tc>
          <w:tcPr>
            <w:tcW w:w="8281" w:type="dxa"/>
            <w:gridSpan w:val="2"/>
          </w:tcPr>
          <w:p w14:paraId="271C6AF8" w14:textId="7267EA34" w:rsidR="1E547DF1" w:rsidRDefault="034B2CA2" w:rsidP="7CCD0362">
            <w:pPr>
              <w:pStyle w:val="FieldText"/>
              <w:rPr>
                <w:rFonts w:ascii="Calibri" w:hAnsi="Calibri"/>
                <w:b w:val="0"/>
                <w:sz w:val="22"/>
                <w:szCs w:val="22"/>
              </w:rPr>
            </w:pPr>
            <w:proofErr w:type="gramStart"/>
            <w:r w:rsidRPr="1449CDEF">
              <w:rPr>
                <w:rFonts w:ascii="Calibri" w:hAnsi="Calibri"/>
                <w:sz w:val="22"/>
                <w:szCs w:val="22"/>
              </w:rPr>
              <w:t>(#)</w:t>
            </w:r>
            <w:proofErr w:type="gramEnd"/>
            <w:r w:rsidRPr="1449CDEF">
              <w:rPr>
                <w:rFonts w:ascii="Calibri" w:hAnsi="Calibri"/>
                <w:sz w:val="22"/>
                <w:szCs w:val="22"/>
              </w:rPr>
              <w:t xml:space="preserve"> Transportation One-way Trips </w:t>
            </w:r>
            <w:r w:rsidRPr="1449CDEF">
              <w:rPr>
                <w:rFonts w:ascii="Calibri" w:hAnsi="Calibri"/>
                <w:b w:val="0"/>
                <w:i/>
                <w:iCs/>
                <w:sz w:val="22"/>
                <w:szCs w:val="22"/>
              </w:rPr>
              <w:t xml:space="preserve">annually </w:t>
            </w:r>
            <w:r w:rsidRPr="1449CDEF">
              <w:rPr>
                <w:rFonts w:ascii="Calibri" w:hAnsi="Calibri"/>
                <w:b w:val="0"/>
                <w:sz w:val="22"/>
                <w:szCs w:val="22"/>
              </w:rPr>
              <w:t>(</w:t>
            </w:r>
            <w:r w:rsidR="37A3F489" w:rsidRPr="1449CDEF">
              <w:rPr>
                <w:rFonts w:ascii="Calibri" w:hAnsi="Calibri"/>
                <w:b w:val="0"/>
                <w:sz w:val="22"/>
                <w:szCs w:val="22"/>
              </w:rPr>
              <w:t>approximately</w:t>
            </w:r>
            <w:r w:rsidRPr="1449CDEF">
              <w:rPr>
                <w:rFonts w:ascii="Calibri" w:hAnsi="Calibri"/>
                <w:b w:val="0"/>
                <w:sz w:val="22"/>
                <w:szCs w:val="22"/>
              </w:rPr>
              <w:t xml:space="preserve"> </w:t>
            </w:r>
            <w:r w:rsidR="532DBF50" w:rsidRPr="1449CDEF">
              <w:rPr>
                <w:rFonts w:ascii="Calibri" w:hAnsi="Calibri"/>
                <w:b w:val="0"/>
                <w:sz w:val="22"/>
                <w:szCs w:val="22"/>
              </w:rPr>
              <w:t>weekly</w:t>
            </w:r>
            <w:r w:rsidRPr="1449CDEF">
              <w:rPr>
                <w:rFonts w:ascii="Calibri" w:hAnsi="Calibri"/>
                <w:b w:val="0"/>
                <w:sz w:val="22"/>
                <w:szCs w:val="22"/>
              </w:rPr>
              <w:t xml:space="preserve"> average x </w:t>
            </w:r>
            <w:r w:rsidR="56C5D2C0" w:rsidRPr="1449CDEF">
              <w:rPr>
                <w:rFonts w:ascii="Calibri" w:hAnsi="Calibri"/>
                <w:b w:val="0"/>
                <w:sz w:val="22"/>
                <w:szCs w:val="22"/>
              </w:rPr>
              <w:t>50</w:t>
            </w:r>
            <w:r w:rsidRPr="1449CDEF">
              <w:rPr>
                <w:rFonts w:ascii="Calibri" w:hAnsi="Calibri"/>
                <w:b w:val="0"/>
                <w:sz w:val="22"/>
                <w:szCs w:val="22"/>
              </w:rPr>
              <w:t>)</w:t>
            </w:r>
          </w:p>
        </w:tc>
      </w:tr>
      <w:tr w:rsidR="00743469" w:rsidRPr="002A2A94" w14:paraId="29EEFFA2" w14:textId="77777777" w:rsidTr="1449CDEF">
        <w:trPr>
          <w:gridAfter w:val="1"/>
          <w:wAfter w:w="990" w:type="dxa"/>
          <w:trHeight w:val="300"/>
        </w:trPr>
        <w:tc>
          <w:tcPr>
            <w:tcW w:w="12420" w:type="dxa"/>
            <w:gridSpan w:val="5"/>
            <w:vAlign w:val="top"/>
          </w:tcPr>
          <w:p w14:paraId="411DA926" w14:textId="635EB932" w:rsidR="00743469" w:rsidRPr="002A2A94" w:rsidRDefault="7D446190" w:rsidP="6755F8FA">
            <w:pPr>
              <w:rPr>
                <w:rFonts w:ascii="Calibri" w:hAnsi="Calibri"/>
                <w:i/>
                <w:iCs/>
                <w:sz w:val="20"/>
                <w:szCs w:val="20"/>
              </w:rPr>
            </w:pPr>
            <w:r w:rsidRPr="6755F8FA">
              <w:rPr>
                <w:rFonts w:ascii="Calibri" w:hAnsi="Calibri"/>
                <w:b/>
                <w:bCs/>
                <w:i/>
                <w:iCs/>
                <w:sz w:val="20"/>
                <w:szCs w:val="20"/>
              </w:rPr>
              <w:t>Note:</w:t>
            </w:r>
            <w:r w:rsidRPr="6755F8FA">
              <w:rPr>
                <w:rFonts w:ascii="Calibri" w:hAnsi="Calibri"/>
                <w:i/>
                <w:iCs/>
                <w:sz w:val="20"/>
                <w:szCs w:val="20"/>
              </w:rPr>
              <w:t xml:space="preserve"> includes </w:t>
            </w:r>
            <w:r w:rsidRPr="6755F8FA">
              <w:rPr>
                <w:rFonts w:ascii="Calibri" w:eastAsia="Calibri" w:hAnsi="Calibri" w:cs="Calibri"/>
                <w:i/>
                <w:iCs/>
                <w:sz w:val="20"/>
                <w:szCs w:val="20"/>
              </w:rPr>
              <w:t>Individual Transportation and Group Transportation. (</w:t>
            </w:r>
            <w:r w:rsidR="55F566AA" w:rsidRPr="6755F8FA">
              <w:rPr>
                <w:rFonts w:ascii="Calibri" w:eastAsia="Calibri" w:hAnsi="Calibri" w:cs="Calibri"/>
                <w:i/>
                <w:iCs/>
                <w:sz w:val="20"/>
                <w:szCs w:val="20"/>
              </w:rPr>
              <w:t>T</w:t>
            </w:r>
            <w:r w:rsidRPr="6755F8FA">
              <w:rPr>
                <w:rFonts w:ascii="Calibri" w:eastAsia="Calibri" w:hAnsi="Calibri" w:cs="Calibri"/>
                <w:i/>
                <w:iCs/>
                <w:sz w:val="20"/>
                <w:szCs w:val="20"/>
              </w:rPr>
              <w:t xml:space="preserve">he service unit for Group Transportation is a One-way Trip </w:t>
            </w:r>
            <w:r w:rsidRPr="6755F8FA">
              <w:rPr>
                <w:rFonts w:ascii="Calibri" w:eastAsia="Calibri" w:hAnsi="Calibri" w:cs="Calibri"/>
                <w:i/>
                <w:iCs/>
                <w:sz w:val="20"/>
                <w:szCs w:val="20"/>
                <w:u w:val="single"/>
              </w:rPr>
              <w:t>per person</w:t>
            </w:r>
            <w:r w:rsidRPr="6755F8FA">
              <w:rPr>
                <w:rFonts w:ascii="Calibri" w:eastAsia="Calibri" w:hAnsi="Calibri" w:cs="Calibri"/>
                <w:i/>
                <w:iCs/>
                <w:sz w:val="20"/>
                <w:szCs w:val="20"/>
              </w:rPr>
              <w:t>.)</w:t>
            </w:r>
          </w:p>
        </w:tc>
      </w:tr>
      <w:tr w:rsidR="00743469" w:rsidRPr="003902B7" w14:paraId="1537098F" w14:textId="77777777" w:rsidTr="1449CDEF">
        <w:trPr>
          <w:gridAfter w:val="4"/>
          <w:wAfter w:w="3465" w:type="dxa"/>
          <w:trHeight w:val="525"/>
        </w:trPr>
        <w:tc>
          <w:tcPr>
            <w:tcW w:w="9945" w:type="dxa"/>
            <w:gridSpan w:val="2"/>
            <w:vAlign w:val="top"/>
          </w:tcPr>
          <w:p w14:paraId="2257A0EC" w14:textId="471CE277" w:rsidR="6755F8FA" w:rsidRDefault="78B677AF" w:rsidP="7CCD0362">
            <w:pPr>
              <w:pStyle w:val="FieldText"/>
              <w:spacing w:before="240"/>
              <w:rPr>
                <w:rFonts w:ascii="Calibri" w:hAnsi="Calibri"/>
                <w:b w:val="0"/>
                <w:sz w:val="22"/>
                <w:szCs w:val="22"/>
              </w:rPr>
            </w:pPr>
            <w:r w:rsidRPr="1449CDEF">
              <w:rPr>
                <w:rFonts w:ascii="Calibri" w:hAnsi="Calibri"/>
                <w:b w:val="0"/>
                <w:sz w:val="22"/>
                <w:szCs w:val="22"/>
              </w:rPr>
              <w:t>___</w:t>
            </w:r>
            <w:r w:rsidR="416EB708" w:rsidRPr="1449CDEF">
              <w:rPr>
                <w:rFonts w:ascii="Calibri" w:hAnsi="Calibri"/>
                <w:b w:val="0"/>
                <w:sz w:val="22"/>
                <w:szCs w:val="22"/>
              </w:rPr>
              <w:t>_</w:t>
            </w:r>
            <w:r w:rsidRPr="1449CDEF">
              <w:rPr>
                <w:rFonts w:ascii="Calibri" w:hAnsi="Calibri"/>
                <w:b w:val="0"/>
                <w:sz w:val="22"/>
                <w:szCs w:val="22"/>
              </w:rPr>
              <w:t>___________</w:t>
            </w:r>
            <w:proofErr w:type="gramStart"/>
            <w:r w:rsidRPr="1449CDEF">
              <w:rPr>
                <w:rFonts w:ascii="Calibri" w:hAnsi="Calibri"/>
                <w:b w:val="0"/>
                <w:sz w:val="22"/>
                <w:szCs w:val="22"/>
              </w:rPr>
              <w:t>_</w:t>
            </w:r>
            <w:r w:rsidRPr="1449CDEF">
              <w:rPr>
                <w:rFonts w:ascii="Calibri" w:hAnsi="Calibri"/>
                <w:sz w:val="22"/>
                <w:szCs w:val="22"/>
              </w:rPr>
              <w:t>(</w:t>
            </w:r>
            <w:proofErr w:type="gramEnd"/>
            <w:r w:rsidRPr="1449CDEF">
              <w:rPr>
                <w:rFonts w:ascii="Calibri" w:hAnsi="Calibri"/>
                <w:sz w:val="22"/>
                <w:szCs w:val="22"/>
              </w:rPr>
              <w:t xml:space="preserve">#) </w:t>
            </w:r>
            <w:r w:rsidR="464F8A76" w:rsidRPr="1449CDEF">
              <w:rPr>
                <w:rFonts w:ascii="Calibri" w:hAnsi="Calibri"/>
                <w:sz w:val="22"/>
                <w:szCs w:val="22"/>
              </w:rPr>
              <w:t xml:space="preserve">Congregate </w:t>
            </w:r>
            <w:r w:rsidRPr="1449CDEF">
              <w:rPr>
                <w:rFonts w:ascii="Calibri" w:hAnsi="Calibri"/>
                <w:sz w:val="22"/>
                <w:szCs w:val="22"/>
              </w:rPr>
              <w:t>Meals</w:t>
            </w:r>
            <w:r w:rsidR="1723F55F" w:rsidRPr="1449CDEF">
              <w:rPr>
                <w:rFonts w:ascii="Calibri" w:hAnsi="Calibri"/>
                <w:sz w:val="22"/>
                <w:szCs w:val="22"/>
              </w:rPr>
              <w:t xml:space="preserve"> </w:t>
            </w:r>
            <w:r w:rsidRPr="1449CDEF">
              <w:rPr>
                <w:rFonts w:ascii="Calibri" w:hAnsi="Calibri"/>
                <w:b w:val="0"/>
                <w:i/>
                <w:iCs/>
                <w:sz w:val="22"/>
                <w:szCs w:val="22"/>
              </w:rPr>
              <w:t xml:space="preserve">in a </w:t>
            </w:r>
            <w:r w:rsidR="1FA43021" w:rsidRPr="1449CDEF">
              <w:rPr>
                <w:rFonts w:ascii="Calibri" w:hAnsi="Calibri"/>
                <w:b w:val="0"/>
                <w:i/>
                <w:iCs/>
                <w:sz w:val="22"/>
                <w:szCs w:val="22"/>
              </w:rPr>
              <w:t xml:space="preserve">week </w:t>
            </w:r>
            <w:r w:rsidRPr="1449CDEF">
              <w:rPr>
                <w:rFonts w:ascii="Calibri" w:hAnsi="Calibri"/>
                <w:b w:val="0"/>
                <w:sz w:val="22"/>
                <w:szCs w:val="22"/>
              </w:rPr>
              <w:t>(on average)</w:t>
            </w:r>
          </w:p>
        </w:tc>
      </w:tr>
      <w:tr w:rsidR="7CCD0362" w14:paraId="624B195E" w14:textId="77777777" w:rsidTr="1449CDEF">
        <w:trPr>
          <w:gridAfter w:val="3"/>
          <w:wAfter w:w="3329" w:type="dxa"/>
          <w:trHeight w:val="300"/>
        </w:trPr>
        <w:tc>
          <w:tcPr>
            <w:tcW w:w="1800" w:type="dxa"/>
            <w:tcBorders>
              <w:bottom w:val="single" w:sz="4" w:space="0" w:color="auto"/>
            </w:tcBorders>
            <w:vAlign w:val="top"/>
          </w:tcPr>
          <w:p w14:paraId="27558D7F" w14:textId="55FAF0F2" w:rsidR="7CCD0362" w:rsidRDefault="7CCD0362" w:rsidP="7CCD0362">
            <w:pPr>
              <w:pStyle w:val="FieldText"/>
              <w:jc w:val="center"/>
              <w:rPr>
                <w:rFonts w:ascii="Calibri" w:hAnsi="Calibri"/>
                <w:sz w:val="22"/>
                <w:szCs w:val="22"/>
              </w:rPr>
            </w:pPr>
          </w:p>
        </w:tc>
        <w:tc>
          <w:tcPr>
            <w:tcW w:w="8281" w:type="dxa"/>
            <w:gridSpan w:val="2"/>
          </w:tcPr>
          <w:p w14:paraId="0E86F7E9" w14:textId="74F46CAD" w:rsidR="3485A93E" w:rsidRDefault="2A309F74" w:rsidP="7CCD0362">
            <w:pPr>
              <w:pStyle w:val="FieldText"/>
              <w:rPr>
                <w:rFonts w:ascii="Calibri" w:hAnsi="Calibri"/>
                <w:b w:val="0"/>
                <w:sz w:val="22"/>
                <w:szCs w:val="22"/>
              </w:rPr>
            </w:pPr>
            <w:proofErr w:type="gramStart"/>
            <w:r w:rsidRPr="1449CDEF">
              <w:rPr>
                <w:rFonts w:ascii="Calibri" w:hAnsi="Calibri"/>
                <w:sz w:val="22"/>
                <w:szCs w:val="22"/>
              </w:rPr>
              <w:t>(#)</w:t>
            </w:r>
            <w:proofErr w:type="gramEnd"/>
            <w:r w:rsidRPr="1449CDEF">
              <w:rPr>
                <w:rFonts w:ascii="Calibri" w:hAnsi="Calibri"/>
                <w:sz w:val="22"/>
                <w:szCs w:val="22"/>
              </w:rPr>
              <w:t xml:space="preserve"> </w:t>
            </w:r>
            <w:r w:rsidR="422E5956" w:rsidRPr="1449CDEF">
              <w:rPr>
                <w:rFonts w:ascii="Calibri" w:hAnsi="Calibri"/>
                <w:sz w:val="22"/>
                <w:szCs w:val="22"/>
              </w:rPr>
              <w:t xml:space="preserve">Congregate </w:t>
            </w:r>
            <w:r w:rsidRPr="1449CDEF">
              <w:rPr>
                <w:rFonts w:ascii="Calibri" w:hAnsi="Calibri"/>
                <w:sz w:val="22"/>
                <w:szCs w:val="22"/>
              </w:rPr>
              <w:t xml:space="preserve">Meals </w:t>
            </w:r>
            <w:r w:rsidRPr="1449CDEF">
              <w:rPr>
                <w:rFonts w:ascii="Calibri" w:hAnsi="Calibri"/>
                <w:b w:val="0"/>
                <w:i/>
                <w:iCs/>
                <w:sz w:val="22"/>
                <w:szCs w:val="22"/>
              </w:rPr>
              <w:t xml:space="preserve">annually </w:t>
            </w:r>
            <w:r w:rsidRPr="1449CDEF">
              <w:rPr>
                <w:rFonts w:ascii="Calibri" w:hAnsi="Calibri"/>
                <w:b w:val="0"/>
                <w:sz w:val="22"/>
                <w:szCs w:val="22"/>
              </w:rPr>
              <w:t>(</w:t>
            </w:r>
            <w:r w:rsidR="37A3F489" w:rsidRPr="1449CDEF">
              <w:rPr>
                <w:rFonts w:ascii="Calibri" w:hAnsi="Calibri"/>
                <w:b w:val="0"/>
                <w:sz w:val="22"/>
                <w:szCs w:val="22"/>
              </w:rPr>
              <w:t>approximately</w:t>
            </w:r>
            <w:r w:rsidRPr="1449CDEF">
              <w:rPr>
                <w:rFonts w:ascii="Calibri" w:hAnsi="Calibri"/>
                <w:b w:val="0"/>
                <w:sz w:val="22"/>
                <w:szCs w:val="22"/>
              </w:rPr>
              <w:t xml:space="preserve"> </w:t>
            </w:r>
            <w:r w:rsidR="23D3F4DD" w:rsidRPr="1449CDEF">
              <w:rPr>
                <w:rFonts w:ascii="Calibri" w:hAnsi="Calibri"/>
                <w:b w:val="0"/>
                <w:sz w:val="22"/>
                <w:szCs w:val="22"/>
              </w:rPr>
              <w:t>weekly</w:t>
            </w:r>
            <w:r w:rsidRPr="1449CDEF">
              <w:rPr>
                <w:rFonts w:ascii="Calibri" w:hAnsi="Calibri"/>
                <w:b w:val="0"/>
                <w:sz w:val="22"/>
                <w:szCs w:val="22"/>
              </w:rPr>
              <w:t xml:space="preserve"> av</w:t>
            </w:r>
            <w:r w:rsidR="2AD44DA4" w:rsidRPr="1449CDEF">
              <w:rPr>
                <w:rFonts w:ascii="Calibri" w:hAnsi="Calibri"/>
                <w:b w:val="0"/>
                <w:sz w:val="22"/>
                <w:szCs w:val="22"/>
              </w:rPr>
              <w:t>erag</w:t>
            </w:r>
            <w:r w:rsidRPr="1449CDEF">
              <w:rPr>
                <w:rFonts w:ascii="Calibri" w:hAnsi="Calibri"/>
                <w:b w:val="0"/>
                <w:sz w:val="22"/>
                <w:szCs w:val="22"/>
              </w:rPr>
              <w:t xml:space="preserve">e x </w:t>
            </w:r>
            <w:r w:rsidR="7F34CB1E" w:rsidRPr="1449CDEF">
              <w:rPr>
                <w:rFonts w:ascii="Calibri" w:hAnsi="Calibri"/>
                <w:b w:val="0"/>
                <w:sz w:val="22"/>
                <w:szCs w:val="22"/>
              </w:rPr>
              <w:t>50</w:t>
            </w:r>
            <w:r w:rsidRPr="1449CDEF">
              <w:rPr>
                <w:rFonts w:ascii="Calibri" w:hAnsi="Calibri"/>
                <w:b w:val="0"/>
                <w:sz w:val="22"/>
                <w:szCs w:val="22"/>
              </w:rPr>
              <w:t>)</w:t>
            </w:r>
          </w:p>
        </w:tc>
      </w:tr>
      <w:tr w:rsidR="0DE50701" w14:paraId="2142BC62" w14:textId="77777777" w:rsidTr="1449CDEF">
        <w:trPr>
          <w:gridAfter w:val="3"/>
          <w:wAfter w:w="3329" w:type="dxa"/>
          <w:trHeight w:val="300"/>
        </w:trPr>
        <w:tc>
          <w:tcPr>
            <w:tcW w:w="1800" w:type="dxa"/>
            <w:tcBorders>
              <w:bottom w:val="single" w:sz="4" w:space="0" w:color="auto"/>
            </w:tcBorders>
            <w:vAlign w:val="top"/>
          </w:tcPr>
          <w:p w14:paraId="132386D2" w14:textId="1C3BC4FD" w:rsidR="0DE50701" w:rsidRDefault="0DE50701" w:rsidP="0DE50701">
            <w:pPr>
              <w:pStyle w:val="FieldText"/>
              <w:jc w:val="center"/>
              <w:rPr>
                <w:rFonts w:ascii="Calibri" w:hAnsi="Calibri"/>
                <w:sz w:val="22"/>
                <w:szCs w:val="22"/>
              </w:rPr>
            </w:pPr>
          </w:p>
        </w:tc>
        <w:tc>
          <w:tcPr>
            <w:tcW w:w="8281" w:type="dxa"/>
            <w:gridSpan w:val="2"/>
          </w:tcPr>
          <w:p w14:paraId="7E85C7EB" w14:textId="6A8321B7" w:rsidR="0DE50701" w:rsidRDefault="0DE50701" w:rsidP="0DE50701">
            <w:pPr>
              <w:pStyle w:val="FieldText"/>
              <w:rPr>
                <w:rFonts w:ascii="Calibri" w:hAnsi="Calibri"/>
                <w:sz w:val="22"/>
                <w:szCs w:val="22"/>
              </w:rPr>
            </w:pPr>
          </w:p>
          <w:p w14:paraId="4D387C3E" w14:textId="5C8F826B" w:rsidR="0B5B88DE" w:rsidRDefault="2BCFDA46" w:rsidP="0DE50701">
            <w:pPr>
              <w:pStyle w:val="FieldText"/>
              <w:rPr>
                <w:rFonts w:ascii="Calibri" w:hAnsi="Calibri"/>
                <w:b w:val="0"/>
                <w:sz w:val="22"/>
                <w:szCs w:val="22"/>
              </w:rPr>
            </w:pPr>
            <w:proofErr w:type="gramStart"/>
            <w:r w:rsidRPr="1449CDEF">
              <w:rPr>
                <w:rFonts w:ascii="Calibri" w:hAnsi="Calibri"/>
                <w:sz w:val="22"/>
                <w:szCs w:val="22"/>
              </w:rPr>
              <w:t>(#)</w:t>
            </w:r>
            <w:proofErr w:type="gramEnd"/>
            <w:r w:rsidRPr="1449CDEF">
              <w:rPr>
                <w:rFonts w:ascii="Calibri" w:hAnsi="Calibri"/>
                <w:sz w:val="22"/>
                <w:szCs w:val="22"/>
              </w:rPr>
              <w:t xml:space="preserve"> Grab-and-Go Meals </w:t>
            </w:r>
            <w:r w:rsidRPr="1449CDEF">
              <w:rPr>
                <w:rFonts w:ascii="Calibri" w:hAnsi="Calibri"/>
                <w:b w:val="0"/>
                <w:i/>
                <w:iCs/>
                <w:sz w:val="22"/>
                <w:szCs w:val="22"/>
              </w:rPr>
              <w:t xml:space="preserve">in a </w:t>
            </w:r>
            <w:r w:rsidR="2FA3BAF9" w:rsidRPr="1449CDEF">
              <w:rPr>
                <w:rFonts w:ascii="Calibri" w:hAnsi="Calibri"/>
                <w:b w:val="0"/>
                <w:i/>
                <w:iCs/>
                <w:sz w:val="22"/>
                <w:szCs w:val="22"/>
              </w:rPr>
              <w:t>week</w:t>
            </w:r>
            <w:r w:rsidRPr="1449CDEF">
              <w:rPr>
                <w:rFonts w:ascii="Calibri" w:hAnsi="Calibri"/>
                <w:b w:val="0"/>
                <w:i/>
                <w:iCs/>
                <w:sz w:val="22"/>
                <w:szCs w:val="22"/>
              </w:rPr>
              <w:t xml:space="preserve"> </w:t>
            </w:r>
            <w:r w:rsidRPr="1449CDEF">
              <w:rPr>
                <w:rFonts w:ascii="Calibri" w:hAnsi="Calibri"/>
                <w:b w:val="0"/>
                <w:sz w:val="22"/>
                <w:szCs w:val="22"/>
              </w:rPr>
              <w:t>(on average)</w:t>
            </w:r>
          </w:p>
        </w:tc>
      </w:tr>
      <w:tr w:rsidR="0DE50701" w14:paraId="395217C1" w14:textId="77777777" w:rsidTr="1449CDEF">
        <w:trPr>
          <w:gridAfter w:val="3"/>
          <w:wAfter w:w="3329" w:type="dxa"/>
          <w:trHeight w:val="300"/>
        </w:trPr>
        <w:tc>
          <w:tcPr>
            <w:tcW w:w="1800" w:type="dxa"/>
            <w:tcBorders>
              <w:bottom w:val="single" w:sz="4" w:space="0" w:color="auto"/>
            </w:tcBorders>
            <w:vAlign w:val="top"/>
          </w:tcPr>
          <w:p w14:paraId="1160E1DF" w14:textId="3796A6E8" w:rsidR="0DE50701" w:rsidRDefault="0DE50701" w:rsidP="0DE50701">
            <w:pPr>
              <w:pStyle w:val="FieldText"/>
              <w:jc w:val="center"/>
              <w:rPr>
                <w:rFonts w:ascii="Calibri" w:hAnsi="Calibri"/>
                <w:sz w:val="22"/>
                <w:szCs w:val="22"/>
              </w:rPr>
            </w:pPr>
          </w:p>
        </w:tc>
        <w:tc>
          <w:tcPr>
            <w:tcW w:w="8281" w:type="dxa"/>
            <w:gridSpan w:val="2"/>
          </w:tcPr>
          <w:p w14:paraId="7A2E87DD" w14:textId="1788EEF4" w:rsidR="0B5B88DE" w:rsidRDefault="2BCFDA46" w:rsidP="1449CDEF">
            <w:pPr>
              <w:pStyle w:val="FieldText"/>
              <w:spacing w:line="259" w:lineRule="auto"/>
              <w:rPr>
                <w:rFonts w:ascii="Calibri" w:hAnsi="Calibri"/>
                <w:b w:val="0"/>
                <w:sz w:val="22"/>
                <w:szCs w:val="22"/>
              </w:rPr>
            </w:pPr>
            <w:proofErr w:type="gramStart"/>
            <w:r w:rsidRPr="1449CDEF">
              <w:rPr>
                <w:rFonts w:ascii="Calibri" w:hAnsi="Calibri"/>
                <w:sz w:val="22"/>
                <w:szCs w:val="22"/>
              </w:rPr>
              <w:t>(#)</w:t>
            </w:r>
            <w:proofErr w:type="gramEnd"/>
            <w:r w:rsidRPr="1449CDEF">
              <w:rPr>
                <w:rFonts w:ascii="Calibri" w:hAnsi="Calibri"/>
                <w:sz w:val="22"/>
                <w:szCs w:val="22"/>
              </w:rPr>
              <w:t xml:space="preserve"> Grab-and-Go Meals </w:t>
            </w:r>
            <w:r w:rsidRPr="1449CDEF">
              <w:rPr>
                <w:rFonts w:ascii="Calibri" w:hAnsi="Calibri"/>
                <w:b w:val="0"/>
                <w:i/>
                <w:iCs/>
                <w:sz w:val="22"/>
                <w:szCs w:val="22"/>
              </w:rPr>
              <w:t xml:space="preserve">annually </w:t>
            </w:r>
            <w:r w:rsidRPr="1449CDEF">
              <w:rPr>
                <w:rFonts w:ascii="Calibri" w:hAnsi="Calibri"/>
                <w:b w:val="0"/>
                <w:sz w:val="22"/>
                <w:szCs w:val="22"/>
              </w:rPr>
              <w:t xml:space="preserve">(approximately </w:t>
            </w:r>
            <w:r w:rsidR="3DD802C1" w:rsidRPr="1449CDEF">
              <w:rPr>
                <w:rFonts w:ascii="Calibri" w:hAnsi="Calibri"/>
                <w:b w:val="0"/>
                <w:sz w:val="22"/>
                <w:szCs w:val="22"/>
              </w:rPr>
              <w:t>weekly average x 50</w:t>
            </w:r>
            <w:r w:rsidRPr="1449CDEF">
              <w:rPr>
                <w:rFonts w:ascii="Calibri" w:hAnsi="Calibri"/>
                <w:b w:val="0"/>
                <w:sz w:val="22"/>
                <w:szCs w:val="22"/>
              </w:rPr>
              <w:t>)</w:t>
            </w:r>
          </w:p>
        </w:tc>
      </w:tr>
      <w:tr w:rsidR="7CCD0362" w14:paraId="033F2083" w14:textId="77777777" w:rsidTr="1449CDEF">
        <w:trPr>
          <w:gridAfter w:val="3"/>
          <w:wAfter w:w="3329" w:type="dxa"/>
          <w:trHeight w:val="300"/>
        </w:trPr>
        <w:tc>
          <w:tcPr>
            <w:tcW w:w="10081" w:type="dxa"/>
            <w:gridSpan w:val="3"/>
            <w:vAlign w:val="top"/>
          </w:tcPr>
          <w:p w14:paraId="2BDD3262" w14:textId="66FCF22D" w:rsidR="7CCD0362" w:rsidRDefault="7CCD0362" w:rsidP="7CCD0362">
            <w:pPr>
              <w:pStyle w:val="FieldText"/>
              <w:rPr>
                <w:rFonts w:ascii="Calibri" w:hAnsi="Calibri"/>
                <w:i/>
                <w:iCs/>
                <w:sz w:val="20"/>
                <w:szCs w:val="20"/>
              </w:rPr>
            </w:pPr>
          </w:p>
        </w:tc>
      </w:tr>
      <w:tr w:rsidR="00743469" w:rsidRPr="003902B7" w14:paraId="0C016A35" w14:textId="77777777" w:rsidTr="1449CDEF">
        <w:trPr>
          <w:trHeight w:val="360"/>
        </w:trPr>
        <w:tc>
          <w:tcPr>
            <w:tcW w:w="13410" w:type="dxa"/>
            <w:gridSpan w:val="6"/>
            <w:vAlign w:val="top"/>
          </w:tcPr>
          <w:p w14:paraId="7B767F5F" w14:textId="77777777" w:rsidR="00743469" w:rsidRPr="00BF1235" w:rsidRDefault="00743469" w:rsidP="007B7853">
            <w:pPr>
              <w:pStyle w:val="FieldText"/>
              <w:rPr>
                <w:rFonts w:ascii="Calibri" w:hAnsi="Calibri" w:cs="Calibri"/>
                <w:bCs/>
                <w:i/>
                <w:iCs/>
                <w:sz w:val="22"/>
                <w:szCs w:val="22"/>
              </w:rPr>
            </w:pPr>
            <w:r w:rsidRPr="00BF1235">
              <w:rPr>
                <w:rFonts w:ascii="Calibri" w:hAnsi="Calibri" w:cs="Calibri"/>
                <w:sz w:val="22"/>
                <w:szCs w:val="22"/>
              </w:rPr>
              <w:t xml:space="preserve">Describe any other proposed supplemental services and include the average number of units of the service to be provided </w:t>
            </w:r>
            <w:proofErr w:type="gramStart"/>
            <w:r w:rsidRPr="00BF1235">
              <w:rPr>
                <w:rFonts w:ascii="Calibri" w:hAnsi="Calibri" w:cs="Calibri"/>
                <w:sz w:val="22"/>
                <w:szCs w:val="22"/>
              </w:rPr>
              <w:t>in a given</w:t>
            </w:r>
            <w:proofErr w:type="gramEnd"/>
            <w:r w:rsidRPr="00BF1235">
              <w:rPr>
                <w:rFonts w:ascii="Calibri" w:hAnsi="Calibri" w:cs="Calibri"/>
                <w:sz w:val="22"/>
                <w:szCs w:val="22"/>
              </w:rPr>
              <w:t xml:space="preserve"> </w:t>
            </w:r>
            <w:proofErr w:type="gramStart"/>
            <w:r w:rsidRPr="00BF1235">
              <w:rPr>
                <w:rFonts w:ascii="Calibri" w:hAnsi="Calibri" w:cs="Calibri"/>
                <w:sz w:val="22"/>
                <w:szCs w:val="22"/>
              </w:rPr>
              <w:t>period of time</w:t>
            </w:r>
            <w:proofErr w:type="gramEnd"/>
            <w:r w:rsidRPr="00BF1235">
              <w:rPr>
                <w:rFonts w:ascii="Calibri" w:hAnsi="Calibri" w:cs="Calibri"/>
                <w:sz w:val="22"/>
                <w:szCs w:val="22"/>
              </w:rPr>
              <w:t xml:space="preserve"> (indicating if daily or weekly) in the space provided below.</w:t>
            </w:r>
          </w:p>
        </w:tc>
      </w:tr>
      <w:tr w:rsidR="00743469" w:rsidRPr="00F80E67" w14:paraId="11A09720" w14:textId="77777777" w:rsidTr="1449CDEF">
        <w:trPr>
          <w:gridAfter w:val="2"/>
          <w:wAfter w:w="3239" w:type="dxa"/>
          <w:trHeight w:val="360"/>
        </w:trPr>
        <w:tc>
          <w:tcPr>
            <w:tcW w:w="10171" w:type="dxa"/>
            <w:gridSpan w:val="4"/>
            <w:tcBorders>
              <w:bottom w:val="single" w:sz="4" w:space="0" w:color="auto"/>
            </w:tcBorders>
            <w:vAlign w:val="top"/>
          </w:tcPr>
          <w:p w14:paraId="2D542F20" w14:textId="77777777" w:rsidR="00743469" w:rsidRPr="00F80E67" w:rsidRDefault="00743469" w:rsidP="007B7853">
            <w:pPr>
              <w:pStyle w:val="FieldText"/>
              <w:rPr>
                <w:rFonts w:ascii="Calibri" w:hAnsi="Calibri"/>
                <w:b w:val="0"/>
                <w:sz w:val="22"/>
                <w:szCs w:val="22"/>
              </w:rPr>
            </w:pPr>
          </w:p>
        </w:tc>
      </w:tr>
    </w:tbl>
    <w:p w14:paraId="58D25873" w14:textId="77777777" w:rsidR="00743469" w:rsidRDefault="00743469" w:rsidP="00743469">
      <w:pPr>
        <w:rPr>
          <w:rFonts w:ascii="Calibri" w:hAnsi="Calibri"/>
          <w:sz w:val="22"/>
          <w:szCs w:val="22"/>
        </w:rPr>
      </w:pPr>
    </w:p>
    <w:p w14:paraId="08AF3017" w14:textId="11727112" w:rsidR="7CCD0362" w:rsidRDefault="7CCD0362" w:rsidP="7CCD0362">
      <w:pPr>
        <w:rPr>
          <w:rFonts w:ascii="Calibri" w:hAnsi="Calibri"/>
          <w:sz w:val="22"/>
          <w:szCs w:val="22"/>
        </w:rPr>
      </w:pPr>
    </w:p>
    <w:p w14:paraId="717FD8DD" w14:textId="36C0D9D0" w:rsidR="7CCD0362" w:rsidRDefault="7CCD0362" w:rsidP="7CCD0362">
      <w:pPr>
        <w:rPr>
          <w:rFonts w:ascii="Calibri" w:hAnsi="Calibri"/>
          <w:sz w:val="22"/>
          <w:szCs w:val="22"/>
        </w:rPr>
      </w:pPr>
    </w:p>
    <w:p w14:paraId="5EF55A4E" w14:textId="77777777" w:rsidR="00162145" w:rsidRDefault="00162145" w:rsidP="7CCD0362">
      <w:pPr>
        <w:rPr>
          <w:rFonts w:ascii="Calibri" w:hAnsi="Calibri"/>
          <w:sz w:val="22"/>
          <w:szCs w:val="22"/>
        </w:rPr>
      </w:pPr>
    </w:p>
    <w:p w14:paraId="72E7F57A" w14:textId="77777777" w:rsidR="00162145" w:rsidRDefault="00162145" w:rsidP="7CCD0362">
      <w:pPr>
        <w:rPr>
          <w:rFonts w:ascii="Calibri" w:hAnsi="Calibri"/>
          <w:sz w:val="22"/>
          <w:szCs w:val="22"/>
        </w:rPr>
      </w:pPr>
    </w:p>
    <w:p w14:paraId="5D0BECFA" w14:textId="77777777" w:rsidR="00162145" w:rsidRDefault="00162145">
      <w:pPr>
        <w:rPr>
          <w:rFonts w:ascii="Calibri" w:hAnsi="Calibri"/>
          <w:b/>
          <w:color w:val="FFFFFF" w:themeColor="background1"/>
          <w:sz w:val="24"/>
        </w:rPr>
      </w:pPr>
      <w:r>
        <w:rPr>
          <w:rFonts w:ascii="Calibri" w:hAnsi="Calibri"/>
          <w:sz w:val="24"/>
        </w:rPr>
        <w:br w:type="page"/>
      </w:r>
    </w:p>
    <w:p w14:paraId="6D9DD17E" w14:textId="47C148A0" w:rsidR="78DD52A9" w:rsidRDefault="14DB1F44" w:rsidP="1449CDEF">
      <w:pPr>
        <w:pStyle w:val="Heading2"/>
        <w:rPr>
          <w:rFonts w:ascii="Calibri" w:hAnsi="Calibri"/>
          <w:sz w:val="24"/>
        </w:rPr>
      </w:pPr>
      <w:r w:rsidRPr="1449CDEF">
        <w:rPr>
          <w:rFonts w:ascii="Calibri" w:hAnsi="Calibri"/>
          <w:sz w:val="24"/>
        </w:rPr>
        <w:lastRenderedPageBreak/>
        <w:t>Proposed Staffing Levels</w:t>
      </w:r>
    </w:p>
    <w:p w14:paraId="2FC85B93" w14:textId="569CC387" w:rsidR="7CCD0362" w:rsidRDefault="7CCD0362" w:rsidP="7CCD0362">
      <w:pPr>
        <w:rPr>
          <w:rFonts w:ascii="Calibri" w:hAnsi="Calibri"/>
          <w:sz w:val="22"/>
          <w:szCs w:val="22"/>
        </w:rPr>
      </w:pPr>
    </w:p>
    <w:p w14:paraId="75C8B5F4" w14:textId="14A42553" w:rsidR="60AF6062" w:rsidRDefault="60AF6062" w:rsidP="7CCD0362">
      <w:pPr>
        <w:rPr>
          <w:rFonts w:ascii="Calibri" w:hAnsi="Calibri"/>
          <w:b/>
          <w:bCs/>
          <w:sz w:val="22"/>
          <w:szCs w:val="22"/>
        </w:rPr>
      </w:pPr>
      <w:r w:rsidRPr="7CCD0362">
        <w:rPr>
          <w:rFonts w:ascii="Calibri" w:hAnsi="Calibri"/>
          <w:b/>
          <w:bCs/>
          <w:i/>
          <w:iCs/>
          <w:sz w:val="22"/>
          <w:szCs w:val="22"/>
        </w:rPr>
        <w:t xml:space="preserve">Required Staff Positions. </w:t>
      </w:r>
      <w:r w:rsidRPr="7CCD0362">
        <w:rPr>
          <w:rFonts w:ascii="Calibri" w:hAnsi="Calibri"/>
          <w:b/>
          <w:bCs/>
          <w:sz w:val="22"/>
          <w:szCs w:val="22"/>
        </w:rPr>
        <w:t xml:space="preserve">For each required </w:t>
      </w:r>
      <w:r w:rsidR="622C8B33" w:rsidRPr="7CCD0362">
        <w:rPr>
          <w:rFonts w:ascii="Calibri" w:hAnsi="Calibri"/>
          <w:b/>
          <w:bCs/>
          <w:sz w:val="22"/>
          <w:szCs w:val="22"/>
        </w:rPr>
        <w:t>role</w:t>
      </w:r>
      <w:r w:rsidRPr="7CCD0362">
        <w:rPr>
          <w:rFonts w:ascii="Calibri" w:hAnsi="Calibri"/>
          <w:b/>
          <w:bCs/>
          <w:sz w:val="22"/>
          <w:szCs w:val="22"/>
        </w:rPr>
        <w:t xml:space="preserve">, please indicate the number </w:t>
      </w:r>
      <w:r w:rsidR="77DF1EAB" w:rsidRPr="7CCD0362">
        <w:rPr>
          <w:rFonts w:ascii="Calibri" w:hAnsi="Calibri"/>
          <w:b/>
          <w:bCs/>
          <w:sz w:val="22"/>
          <w:szCs w:val="22"/>
        </w:rPr>
        <w:t xml:space="preserve">of staff the proposed NORC SSP would have in each position. </w:t>
      </w:r>
    </w:p>
    <w:tbl>
      <w:tblPr>
        <w:tblStyle w:val="PlainTable3"/>
        <w:tblW w:w="0" w:type="auto"/>
        <w:tblLook w:val="0620" w:firstRow="1" w:lastRow="0" w:firstColumn="0" w:lastColumn="0" w:noHBand="1" w:noVBand="1"/>
      </w:tblPr>
      <w:tblGrid>
        <w:gridCol w:w="1800"/>
        <w:gridCol w:w="8281"/>
        <w:gridCol w:w="360"/>
        <w:gridCol w:w="2699"/>
      </w:tblGrid>
      <w:tr w:rsidR="7CCD0362" w14:paraId="5E856AC6" w14:textId="77777777" w:rsidTr="1449CDEF">
        <w:trPr>
          <w:gridAfter w:val="2"/>
          <w:cnfStyle w:val="100000000000" w:firstRow="1" w:lastRow="0" w:firstColumn="0" w:lastColumn="0" w:oddVBand="0" w:evenVBand="0" w:oddHBand="0" w:evenHBand="0" w:firstRowFirstColumn="0" w:firstRowLastColumn="0" w:lastRowFirstColumn="0" w:lastRowLastColumn="0"/>
          <w:wAfter w:w="3059" w:type="dxa"/>
          <w:trHeight w:val="360"/>
        </w:trPr>
        <w:tc>
          <w:tcPr>
            <w:tcW w:w="1800" w:type="dxa"/>
            <w:tcBorders>
              <w:bottom w:val="single" w:sz="4" w:space="0" w:color="auto"/>
            </w:tcBorders>
          </w:tcPr>
          <w:p w14:paraId="7889C965" w14:textId="77777777" w:rsidR="7CCD0362" w:rsidRDefault="7CCD0362" w:rsidP="7CCD0362">
            <w:pPr>
              <w:pStyle w:val="FieldText"/>
              <w:jc w:val="center"/>
              <w:rPr>
                <w:rFonts w:ascii="Calibri" w:hAnsi="Calibri"/>
                <w:sz w:val="22"/>
                <w:szCs w:val="22"/>
              </w:rPr>
            </w:pPr>
          </w:p>
        </w:tc>
        <w:tc>
          <w:tcPr>
            <w:tcW w:w="8281" w:type="dxa"/>
          </w:tcPr>
          <w:p w14:paraId="3FCBC4B3" w14:textId="5A132E6A" w:rsidR="7CCD0362" w:rsidRDefault="2998B6DE" w:rsidP="1449CDEF">
            <w:pPr>
              <w:pStyle w:val="FieldText"/>
              <w:spacing w:line="259" w:lineRule="auto"/>
              <w:rPr>
                <w:rFonts w:ascii="Calibri" w:hAnsi="Calibri"/>
                <w:b w:val="0"/>
                <w:bCs w:val="0"/>
                <w:i/>
                <w:iCs/>
                <w:sz w:val="22"/>
                <w:szCs w:val="22"/>
              </w:rPr>
            </w:pPr>
            <w:r w:rsidRPr="1449CDEF">
              <w:rPr>
                <w:rFonts w:ascii="Calibri" w:hAnsi="Calibri"/>
                <w:sz w:val="22"/>
                <w:szCs w:val="22"/>
              </w:rPr>
              <w:t xml:space="preserve">(#) </w:t>
            </w:r>
            <w:r w:rsidR="47A518F1" w:rsidRPr="1449CDEF">
              <w:rPr>
                <w:rFonts w:ascii="Calibri" w:hAnsi="Calibri"/>
                <w:sz w:val="22"/>
                <w:szCs w:val="22"/>
              </w:rPr>
              <w:t xml:space="preserve">Program Director </w:t>
            </w:r>
            <w:r w:rsidR="47A518F1" w:rsidRPr="1449CDEF">
              <w:rPr>
                <w:rFonts w:ascii="Calibri" w:hAnsi="Calibri"/>
                <w:b w:val="0"/>
                <w:bCs w:val="0"/>
                <w:i/>
                <w:iCs/>
                <w:sz w:val="22"/>
                <w:szCs w:val="22"/>
              </w:rPr>
              <w:t>full-time</w:t>
            </w:r>
          </w:p>
        </w:tc>
      </w:tr>
      <w:tr w:rsidR="7CCD0362" w14:paraId="0951B16D" w14:textId="77777777" w:rsidTr="1449CDEF">
        <w:trPr>
          <w:gridAfter w:val="2"/>
          <w:wAfter w:w="3059" w:type="dxa"/>
          <w:trHeight w:val="300"/>
        </w:trPr>
        <w:tc>
          <w:tcPr>
            <w:tcW w:w="1800" w:type="dxa"/>
            <w:tcBorders>
              <w:bottom w:val="single" w:sz="4" w:space="0" w:color="auto"/>
            </w:tcBorders>
          </w:tcPr>
          <w:p w14:paraId="088F4BB4" w14:textId="77777777" w:rsidR="7CCD0362" w:rsidRDefault="7CCD0362" w:rsidP="7CCD0362">
            <w:pPr>
              <w:pStyle w:val="FieldText"/>
              <w:jc w:val="center"/>
              <w:rPr>
                <w:rFonts w:ascii="Calibri" w:hAnsi="Calibri"/>
                <w:sz w:val="22"/>
                <w:szCs w:val="22"/>
              </w:rPr>
            </w:pPr>
          </w:p>
        </w:tc>
        <w:tc>
          <w:tcPr>
            <w:tcW w:w="8281" w:type="dxa"/>
          </w:tcPr>
          <w:p w14:paraId="11D8BB65" w14:textId="30D5CE0A" w:rsidR="7CCD0362" w:rsidRDefault="7CCD0362" w:rsidP="7CCD0362">
            <w:pPr>
              <w:pStyle w:val="FieldText"/>
              <w:rPr>
                <w:rFonts w:ascii="Calibri" w:hAnsi="Calibri"/>
                <w:b w:val="0"/>
                <w:i/>
                <w:iCs/>
                <w:sz w:val="22"/>
                <w:szCs w:val="22"/>
              </w:rPr>
            </w:pPr>
            <w:proofErr w:type="gramStart"/>
            <w:r w:rsidRPr="7CCD0362">
              <w:rPr>
                <w:rFonts w:ascii="Calibri" w:hAnsi="Calibri"/>
                <w:sz w:val="22"/>
                <w:szCs w:val="22"/>
              </w:rPr>
              <w:t>(#)</w:t>
            </w:r>
            <w:proofErr w:type="gramEnd"/>
            <w:r w:rsidRPr="7CCD0362">
              <w:rPr>
                <w:rFonts w:ascii="Calibri" w:hAnsi="Calibri"/>
                <w:sz w:val="22"/>
                <w:szCs w:val="22"/>
              </w:rPr>
              <w:t xml:space="preserve"> </w:t>
            </w:r>
            <w:r w:rsidR="7A8C88C2" w:rsidRPr="7CCD0362">
              <w:rPr>
                <w:rFonts w:ascii="Calibri" w:hAnsi="Calibri"/>
                <w:sz w:val="22"/>
                <w:szCs w:val="22"/>
              </w:rPr>
              <w:t>Case Manager(s)/Social Worker(s)</w:t>
            </w:r>
            <w:r w:rsidR="7A8C88C2" w:rsidRPr="7CCD0362">
              <w:rPr>
                <w:rFonts w:ascii="Calibri" w:hAnsi="Calibri"/>
                <w:b w:val="0"/>
                <w:sz w:val="22"/>
                <w:szCs w:val="22"/>
              </w:rPr>
              <w:t xml:space="preserve"> </w:t>
            </w:r>
            <w:r w:rsidR="7A8C88C2" w:rsidRPr="7CCD0362">
              <w:rPr>
                <w:rFonts w:ascii="Calibri" w:hAnsi="Calibri"/>
                <w:b w:val="0"/>
                <w:i/>
                <w:iCs/>
                <w:sz w:val="22"/>
                <w:szCs w:val="22"/>
              </w:rPr>
              <w:t>full-time</w:t>
            </w:r>
          </w:p>
        </w:tc>
      </w:tr>
      <w:tr w:rsidR="7CCD0362" w14:paraId="23186F01" w14:textId="77777777" w:rsidTr="1449CDEF">
        <w:trPr>
          <w:gridAfter w:val="2"/>
          <w:wAfter w:w="3059" w:type="dxa"/>
          <w:trHeight w:val="300"/>
        </w:trPr>
        <w:tc>
          <w:tcPr>
            <w:tcW w:w="1800" w:type="dxa"/>
            <w:tcBorders>
              <w:bottom w:val="single" w:sz="4" w:space="0" w:color="auto"/>
            </w:tcBorders>
          </w:tcPr>
          <w:p w14:paraId="49472768" w14:textId="2C600C71" w:rsidR="7CCD0362" w:rsidRDefault="7CCD0362" w:rsidP="7CCD0362">
            <w:pPr>
              <w:pStyle w:val="FieldText"/>
              <w:jc w:val="center"/>
              <w:rPr>
                <w:rFonts w:ascii="Calibri" w:hAnsi="Calibri"/>
                <w:sz w:val="22"/>
                <w:szCs w:val="22"/>
              </w:rPr>
            </w:pPr>
          </w:p>
        </w:tc>
        <w:tc>
          <w:tcPr>
            <w:tcW w:w="8281" w:type="dxa"/>
          </w:tcPr>
          <w:p w14:paraId="1BEAE85A" w14:textId="4C632120" w:rsidR="7CCD0362" w:rsidRDefault="7CCD0362" w:rsidP="7CCD0362">
            <w:pPr>
              <w:pStyle w:val="FieldText"/>
              <w:spacing w:line="259" w:lineRule="auto"/>
              <w:rPr>
                <w:b w:val="0"/>
                <w:i/>
                <w:iCs/>
              </w:rPr>
            </w:pPr>
            <w:proofErr w:type="gramStart"/>
            <w:r w:rsidRPr="7CCD0362">
              <w:rPr>
                <w:rFonts w:ascii="Calibri" w:hAnsi="Calibri"/>
                <w:sz w:val="22"/>
                <w:szCs w:val="22"/>
              </w:rPr>
              <w:t>(#)</w:t>
            </w:r>
            <w:proofErr w:type="gramEnd"/>
            <w:r w:rsidRPr="7CCD0362">
              <w:rPr>
                <w:rFonts w:ascii="Calibri" w:hAnsi="Calibri"/>
                <w:sz w:val="22"/>
                <w:szCs w:val="22"/>
              </w:rPr>
              <w:t xml:space="preserve"> </w:t>
            </w:r>
            <w:r w:rsidR="12B53EC6">
              <w:t>Healthcare Worker(s</w:t>
            </w:r>
            <w:r w:rsidR="12B53EC6" w:rsidRPr="7CCD0362">
              <w:rPr>
                <w:rFonts w:ascii="Calibri" w:eastAsia="Calibri" w:hAnsi="Calibri" w:cs="Calibri"/>
                <w:sz w:val="22"/>
                <w:szCs w:val="22"/>
              </w:rPr>
              <w:t xml:space="preserve">) </w:t>
            </w:r>
            <w:r w:rsidR="12B53EC6" w:rsidRPr="7CCD0362">
              <w:rPr>
                <w:rFonts w:ascii="Calibri" w:eastAsia="Calibri" w:hAnsi="Calibri" w:cs="Calibri"/>
                <w:b w:val="0"/>
                <w:i/>
                <w:iCs/>
                <w:sz w:val="22"/>
                <w:szCs w:val="22"/>
              </w:rPr>
              <w:t>part-time</w:t>
            </w:r>
          </w:p>
        </w:tc>
      </w:tr>
      <w:tr w:rsidR="7CCD0362" w14:paraId="5DAE22E0" w14:textId="77777777" w:rsidTr="1449CDEF">
        <w:trPr>
          <w:gridAfter w:val="2"/>
          <w:wAfter w:w="3059" w:type="dxa"/>
          <w:trHeight w:val="300"/>
        </w:trPr>
        <w:tc>
          <w:tcPr>
            <w:tcW w:w="10081" w:type="dxa"/>
            <w:gridSpan w:val="2"/>
            <w:vAlign w:val="top"/>
          </w:tcPr>
          <w:p w14:paraId="72C77644" w14:textId="2530323F" w:rsidR="7CCD0362" w:rsidRDefault="7CCD0362" w:rsidP="7CCD0362">
            <w:pPr>
              <w:pStyle w:val="FieldText"/>
              <w:spacing w:line="259" w:lineRule="auto"/>
              <w:rPr>
                <w:rFonts w:ascii="Calibri" w:hAnsi="Calibri" w:cs="Calibri"/>
                <w:b w:val="0"/>
                <w:i/>
                <w:iCs/>
                <w:sz w:val="20"/>
                <w:szCs w:val="20"/>
              </w:rPr>
            </w:pPr>
            <w:r w:rsidRPr="7CCD0362">
              <w:rPr>
                <w:rFonts w:ascii="Calibri" w:hAnsi="Calibri" w:cs="Calibri"/>
                <w:i/>
                <w:iCs/>
                <w:sz w:val="20"/>
                <w:szCs w:val="20"/>
              </w:rPr>
              <w:t xml:space="preserve">Note: </w:t>
            </w:r>
            <w:r w:rsidR="483B57B0" w:rsidRPr="7CCD0362">
              <w:rPr>
                <w:rFonts w:ascii="Calibri" w:hAnsi="Calibri" w:cs="Calibri"/>
                <w:b w:val="0"/>
                <w:i/>
                <w:iCs/>
                <w:sz w:val="20"/>
                <w:szCs w:val="20"/>
              </w:rPr>
              <w:t xml:space="preserve">Healthcare </w:t>
            </w:r>
            <w:proofErr w:type="gramStart"/>
            <w:r w:rsidR="483B57B0" w:rsidRPr="7CCD0362">
              <w:rPr>
                <w:rFonts w:ascii="Calibri" w:hAnsi="Calibri" w:cs="Calibri"/>
                <w:b w:val="0"/>
                <w:i/>
                <w:iCs/>
                <w:sz w:val="20"/>
                <w:szCs w:val="20"/>
              </w:rPr>
              <w:t>worker</w:t>
            </w:r>
            <w:proofErr w:type="gramEnd"/>
            <w:r w:rsidR="483B57B0" w:rsidRPr="7CCD0362">
              <w:rPr>
                <w:rFonts w:ascii="Calibri" w:hAnsi="Calibri" w:cs="Calibri"/>
                <w:b w:val="0"/>
                <w:i/>
                <w:iCs/>
                <w:sz w:val="20"/>
                <w:szCs w:val="20"/>
              </w:rPr>
              <w:t xml:space="preserve"> would provide services onsite a minimum of two days per week. </w:t>
            </w:r>
          </w:p>
        </w:tc>
      </w:tr>
      <w:tr w:rsidR="7CCD0362" w14:paraId="1AF2C343" w14:textId="77777777" w:rsidTr="1449CDEF">
        <w:trPr>
          <w:trHeight w:val="420"/>
        </w:trPr>
        <w:tc>
          <w:tcPr>
            <w:tcW w:w="13140" w:type="dxa"/>
            <w:gridSpan w:val="4"/>
            <w:vAlign w:val="top"/>
          </w:tcPr>
          <w:p w14:paraId="02716328" w14:textId="4C67F188" w:rsidR="7CCD0362" w:rsidRDefault="7CCD0362" w:rsidP="7CCD0362">
            <w:pPr>
              <w:rPr>
                <w:rFonts w:ascii="Calibri" w:hAnsi="Calibri"/>
                <w:b/>
                <w:bCs/>
                <w:i/>
                <w:iCs/>
                <w:sz w:val="22"/>
                <w:szCs w:val="22"/>
              </w:rPr>
            </w:pPr>
          </w:p>
          <w:p w14:paraId="1533BE49" w14:textId="4D3B3D2F" w:rsidR="341B0770" w:rsidRDefault="341B0770" w:rsidP="7CCD0362">
            <w:pPr>
              <w:rPr>
                <w:rFonts w:ascii="Calibri" w:hAnsi="Calibri"/>
                <w:b/>
                <w:bCs/>
                <w:sz w:val="22"/>
                <w:szCs w:val="22"/>
              </w:rPr>
            </w:pPr>
            <w:r w:rsidRPr="7CCD0362">
              <w:rPr>
                <w:rFonts w:ascii="Calibri" w:hAnsi="Calibri"/>
                <w:b/>
                <w:bCs/>
                <w:i/>
                <w:iCs/>
                <w:sz w:val="22"/>
                <w:szCs w:val="22"/>
              </w:rPr>
              <w:t xml:space="preserve">IF APPLICABLE, </w:t>
            </w:r>
            <w:r w:rsidR="2155212A" w:rsidRPr="7CCD0362">
              <w:rPr>
                <w:rFonts w:ascii="Calibri" w:hAnsi="Calibri"/>
                <w:b/>
                <w:bCs/>
                <w:i/>
                <w:iCs/>
                <w:sz w:val="22"/>
                <w:szCs w:val="22"/>
              </w:rPr>
              <w:t xml:space="preserve">Other Staff Positions. </w:t>
            </w:r>
            <w:r w:rsidR="2155212A" w:rsidRPr="7CCD0362">
              <w:rPr>
                <w:rFonts w:ascii="Calibri" w:hAnsi="Calibri"/>
                <w:b/>
                <w:bCs/>
                <w:sz w:val="22"/>
                <w:szCs w:val="22"/>
              </w:rPr>
              <w:t>For each additional, optional role, please indicate the number of staff the proposed NORC SSP would have in each position.</w:t>
            </w:r>
            <w:r w:rsidR="7C538C50" w:rsidRPr="7CCD0362">
              <w:rPr>
                <w:rFonts w:ascii="Calibri" w:hAnsi="Calibri"/>
                <w:b/>
                <w:bCs/>
                <w:sz w:val="22"/>
                <w:szCs w:val="22"/>
              </w:rPr>
              <w:t xml:space="preserve"> Additionally, please indicate if the staff </w:t>
            </w:r>
            <w:proofErr w:type="gramStart"/>
            <w:r w:rsidR="7C538C50" w:rsidRPr="7CCD0362">
              <w:rPr>
                <w:rFonts w:ascii="Calibri" w:hAnsi="Calibri"/>
                <w:b/>
                <w:bCs/>
                <w:sz w:val="22"/>
                <w:szCs w:val="22"/>
              </w:rPr>
              <w:t>member</w:t>
            </w:r>
            <w:proofErr w:type="gramEnd"/>
            <w:r w:rsidR="7C538C50" w:rsidRPr="7CCD0362">
              <w:rPr>
                <w:rFonts w:ascii="Calibri" w:hAnsi="Calibri"/>
                <w:b/>
                <w:bCs/>
                <w:sz w:val="22"/>
                <w:szCs w:val="22"/>
              </w:rPr>
              <w:t xml:space="preserve"> would be full-time or part-time.</w:t>
            </w:r>
          </w:p>
          <w:p w14:paraId="56CBC67C" w14:textId="5F17DF35" w:rsidR="7CCD0362" w:rsidRDefault="7CCD0362" w:rsidP="7CCD0362">
            <w:pPr>
              <w:pStyle w:val="FieldText"/>
              <w:rPr>
                <w:rFonts w:ascii="Calibri" w:hAnsi="Calibri"/>
                <w:i/>
                <w:iCs/>
                <w:sz w:val="20"/>
                <w:szCs w:val="20"/>
              </w:rPr>
            </w:pPr>
          </w:p>
        </w:tc>
      </w:tr>
      <w:tr w:rsidR="7CCD0362" w14:paraId="55CB83E2" w14:textId="77777777" w:rsidTr="1449CDEF">
        <w:trPr>
          <w:gridAfter w:val="2"/>
          <w:wAfter w:w="3059" w:type="dxa"/>
          <w:trHeight w:val="300"/>
        </w:trPr>
        <w:tc>
          <w:tcPr>
            <w:tcW w:w="1800" w:type="dxa"/>
            <w:tcBorders>
              <w:bottom w:val="single" w:sz="4" w:space="0" w:color="auto"/>
            </w:tcBorders>
          </w:tcPr>
          <w:p w14:paraId="03ADDFCD" w14:textId="148276A5" w:rsidR="7CCD0362" w:rsidRDefault="7CCD0362" w:rsidP="7CCD0362">
            <w:pPr>
              <w:pStyle w:val="FieldText"/>
              <w:jc w:val="center"/>
              <w:rPr>
                <w:rFonts w:ascii="Calibri" w:hAnsi="Calibri"/>
                <w:sz w:val="22"/>
                <w:szCs w:val="22"/>
              </w:rPr>
            </w:pPr>
          </w:p>
        </w:tc>
        <w:tc>
          <w:tcPr>
            <w:tcW w:w="8281" w:type="dxa"/>
          </w:tcPr>
          <w:p w14:paraId="22730CB0" w14:textId="52DFF32B" w:rsidR="7CCD0362" w:rsidRDefault="7CCD0362" w:rsidP="7CCD0362">
            <w:pPr>
              <w:pStyle w:val="FieldText"/>
              <w:spacing w:line="259" w:lineRule="auto"/>
            </w:pPr>
            <w:proofErr w:type="gramStart"/>
            <w:r w:rsidRPr="7CCD0362">
              <w:rPr>
                <w:rFonts w:ascii="Calibri" w:hAnsi="Calibri"/>
                <w:sz w:val="22"/>
                <w:szCs w:val="22"/>
              </w:rPr>
              <w:t>(#)</w:t>
            </w:r>
            <w:proofErr w:type="gramEnd"/>
            <w:r w:rsidRPr="7CCD0362">
              <w:rPr>
                <w:rFonts w:ascii="Calibri" w:hAnsi="Calibri"/>
                <w:sz w:val="22"/>
                <w:szCs w:val="22"/>
              </w:rPr>
              <w:t xml:space="preserve"> </w:t>
            </w:r>
            <w:r w:rsidR="654B7B4D" w:rsidRPr="7CCD0362">
              <w:rPr>
                <w:rFonts w:ascii="Calibri" w:hAnsi="Calibri"/>
                <w:sz w:val="22"/>
                <w:szCs w:val="22"/>
              </w:rPr>
              <w:t>Activity Coordinator</w:t>
            </w:r>
          </w:p>
        </w:tc>
      </w:tr>
      <w:tr w:rsidR="7CCD0362" w14:paraId="6BE27860" w14:textId="77777777" w:rsidTr="1449CDEF">
        <w:trPr>
          <w:gridAfter w:val="2"/>
          <w:wAfter w:w="3059" w:type="dxa"/>
          <w:trHeight w:val="405"/>
        </w:trPr>
        <w:tc>
          <w:tcPr>
            <w:tcW w:w="10081" w:type="dxa"/>
            <w:gridSpan w:val="2"/>
          </w:tcPr>
          <w:p w14:paraId="0F9D0CA4" w14:textId="716EF508" w:rsidR="7ACC0EDE" w:rsidRDefault="7ACC0EDE" w:rsidP="7CCD0362">
            <w:pPr>
              <w:rPr>
                <w:rFonts w:ascii="Calibri" w:hAnsi="Calibri"/>
                <w:b/>
                <w:bCs/>
                <w:sz w:val="22"/>
                <w:szCs w:val="22"/>
              </w:rPr>
            </w:pPr>
            <w:r w:rsidRPr="7CCD0362">
              <w:rPr>
                <w:rFonts w:ascii="Calibri" w:hAnsi="Calibri"/>
                <w:b/>
                <w:bCs/>
                <w:sz w:val="22"/>
                <w:szCs w:val="22"/>
              </w:rPr>
              <w:t>Circle:            Full-time                        Part-time</w:t>
            </w:r>
          </w:p>
        </w:tc>
      </w:tr>
      <w:tr w:rsidR="7CCD0362" w14:paraId="2E2E2077" w14:textId="77777777" w:rsidTr="1449CDEF">
        <w:trPr>
          <w:gridAfter w:val="2"/>
          <w:wAfter w:w="3059" w:type="dxa"/>
          <w:trHeight w:val="315"/>
        </w:trPr>
        <w:tc>
          <w:tcPr>
            <w:tcW w:w="1800" w:type="dxa"/>
            <w:tcBorders>
              <w:bottom w:val="single" w:sz="4" w:space="0" w:color="auto"/>
            </w:tcBorders>
          </w:tcPr>
          <w:p w14:paraId="75A2ACA7" w14:textId="55FAF0F2" w:rsidR="7CCD0362" w:rsidRDefault="7CCD0362" w:rsidP="7CCD0362">
            <w:pPr>
              <w:pStyle w:val="FieldText"/>
              <w:jc w:val="center"/>
              <w:rPr>
                <w:rFonts w:ascii="Calibri" w:hAnsi="Calibri"/>
                <w:sz w:val="22"/>
                <w:szCs w:val="22"/>
              </w:rPr>
            </w:pPr>
          </w:p>
        </w:tc>
        <w:tc>
          <w:tcPr>
            <w:tcW w:w="8281" w:type="dxa"/>
          </w:tcPr>
          <w:p w14:paraId="03584D49" w14:textId="2A3131EE" w:rsidR="7CCD0362" w:rsidRDefault="7CCD0362" w:rsidP="7CCD0362">
            <w:pPr>
              <w:pStyle w:val="FieldText"/>
              <w:spacing w:line="259" w:lineRule="auto"/>
            </w:pPr>
            <w:proofErr w:type="gramStart"/>
            <w:r w:rsidRPr="7CCD0362">
              <w:rPr>
                <w:rFonts w:ascii="Calibri" w:hAnsi="Calibri"/>
                <w:bCs/>
                <w:sz w:val="22"/>
                <w:szCs w:val="22"/>
              </w:rPr>
              <w:t>(#)</w:t>
            </w:r>
            <w:proofErr w:type="gramEnd"/>
            <w:r w:rsidRPr="7CCD0362">
              <w:rPr>
                <w:rFonts w:ascii="Calibri" w:hAnsi="Calibri"/>
                <w:bCs/>
                <w:sz w:val="22"/>
                <w:szCs w:val="22"/>
              </w:rPr>
              <w:t xml:space="preserve"> </w:t>
            </w:r>
            <w:r w:rsidR="45ABA6D3" w:rsidRPr="7CCD0362">
              <w:rPr>
                <w:rFonts w:ascii="Calibri" w:hAnsi="Calibri"/>
                <w:bCs/>
                <w:sz w:val="22"/>
                <w:szCs w:val="22"/>
              </w:rPr>
              <w:t>Administrative Assistant/Data Management Staff</w:t>
            </w:r>
          </w:p>
        </w:tc>
      </w:tr>
      <w:tr w:rsidR="7CCD0362" w14:paraId="788301AB" w14:textId="77777777" w:rsidTr="1449CDEF">
        <w:trPr>
          <w:gridAfter w:val="2"/>
          <w:wAfter w:w="3059" w:type="dxa"/>
          <w:trHeight w:val="360"/>
        </w:trPr>
        <w:tc>
          <w:tcPr>
            <w:tcW w:w="10081" w:type="dxa"/>
            <w:gridSpan w:val="2"/>
          </w:tcPr>
          <w:p w14:paraId="39BB075B" w14:textId="6AE3D747" w:rsidR="45ABA6D3" w:rsidRDefault="45ABA6D3" w:rsidP="7CCD0362">
            <w:pPr>
              <w:rPr>
                <w:rFonts w:ascii="Calibri" w:hAnsi="Calibri"/>
                <w:b/>
                <w:bCs/>
                <w:sz w:val="22"/>
                <w:szCs w:val="22"/>
              </w:rPr>
            </w:pPr>
            <w:r w:rsidRPr="7CCD0362">
              <w:rPr>
                <w:rFonts w:ascii="Calibri" w:hAnsi="Calibri"/>
                <w:b/>
                <w:bCs/>
                <w:sz w:val="22"/>
                <w:szCs w:val="22"/>
              </w:rPr>
              <w:t>Circle:            Full-time                        Part-time</w:t>
            </w:r>
          </w:p>
        </w:tc>
      </w:tr>
      <w:tr w:rsidR="7CCD0362" w14:paraId="1C7C85F6" w14:textId="77777777" w:rsidTr="1449CDEF">
        <w:trPr>
          <w:gridAfter w:val="2"/>
          <w:wAfter w:w="3059" w:type="dxa"/>
          <w:trHeight w:val="300"/>
        </w:trPr>
        <w:tc>
          <w:tcPr>
            <w:tcW w:w="1800" w:type="dxa"/>
            <w:tcBorders>
              <w:bottom w:val="single" w:sz="4" w:space="0" w:color="auto"/>
            </w:tcBorders>
          </w:tcPr>
          <w:p w14:paraId="0A9F88CC" w14:textId="0951DA79" w:rsidR="7CCD0362" w:rsidRDefault="7CCD0362" w:rsidP="7CCD0362">
            <w:pPr>
              <w:pStyle w:val="FieldText"/>
              <w:jc w:val="center"/>
              <w:rPr>
                <w:rFonts w:ascii="Calibri" w:hAnsi="Calibri"/>
                <w:sz w:val="22"/>
                <w:szCs w:val="22"/>
              </w:rPr>
            </w:pPr>
          </w:p>
        </w:tc>
        <w:tc>
          <w:tcPr>
            <w:tcW w:w="8281" w:type="dxa"/>
          </w:tcPr>
          <w:p w14:paraId="67568C62" w14:textId="40868719" w:rsidR="45ABA6D3" w:rsidRDefault="45ABA6D3" w:rsidP="7CCD0362">
            <w:pPr>
              <w:pStyle w:val="FieldText"/>
              <w:spacing w:line="259" w:lineRule="auto"/>
            </w:pPr>
            <w:proofErr w:type="gramStart"/>
            <w:r w:rsidRPr="7CCD0362">
              <w:rPr>
                <w:rFonts w:ascii="Calibri" w:hAnsi="Calibri"/>
                <w:sz w:val="22"/>
                <w:szCs w:val="22"/>
              </w:rPr>
              <w:t>(#)</w:t>
            </w:r>
            <w:proofErr w:type="gramEnd"/>
            <w:r w:rsidRPr="7CCD0362">
              <w:rPr>
                <w:rFonts w:ascii="Calibri" w:hAnsi="Calibri"/>
                <w:sz w:val="22"/>
                <w:szCs w:val="22"/>
              </w:rPr>
              <w:t xml:space="preserve"> Outreach/Marketing Staff</w:t>
            </w:r>
          </w:p>
        </w:tc>
      </w:tr>
      <w:tr w:rsidR="7CCD0362" w14:paraId="63759258" w14:textId="77777777" w:rsidTr="1449CDEF">
        <w:trPr>
          <w:gridAfter w:val="2"/>
          <w:wAfter w:w="3059" w:type="dxa"/>
          <w:trHeight w:val="360"/>
        </w:trPr>
        <w:tc>
          <w:tcPr>
            <w:tcW w:w="10081" w:type="dxa"/>
            <w:gridSpan w:val="2"/>
          </w:tcPr>
          <w:p w14:paraId="57C6858B" w14:textId="563F4B6B" w:rsidR="45ABA6D3" w:rsidRDefault="45ABA6D3" w:rsidP="7CCD0362">
            <w:pPr>
              <w:rPr>
                <w:rFonts w:ascii="Calibri" w:hAnsi="Calibri"/>
                <w:b/>
                <w:bCs/>
                <w:sz w:val="22"/>
                <w:szCs w:val="22"/>
              </w:rPr>
            </w:pPr>
            <w:r w:rsidRPr="7CCD0362">
              <w:rPr>
                <w:rFonts w:ascii="Calibri" w:hAnsi="Calibri"/>
                <w:b/>
                <w:bCs/>
                <w:sz w:val="22"/>
                <w:szCs w:val="22"/>
              </w:rPr>
              <w:t>Circle:            Full-time                        Part-time</w:t>
            </w:r>
          </w:p>
        </w:tc>
      </w:tr>
      <w:tr w:rsidR="7CCD0362" w14:paraId="50D35500" w14:textId="77777777" w:rsidTr="1449CDEF">
        <w:trPr>
          <w:gridAfter w:val="2"/>
          <w:wAfter w:w="3059" w:type="dxa"/>
          <w:trHeight w:val="300"/>
        </w:trPr>
        <w:tc>
          <w:tcPr>
            <w:tcW w:w="1800" w:type="dxa"/>
            <w:tcBorders>
              <w:bottom w:val="single" w:sz="4" w:space="0" w:color="auto"/>
            </w:tcBorders>
          </w:tcPr>
          <w:p w14:paraId="40099A0B" w14:textId="6F618EB9" w:rsidR="7CCD0362" w:rsidRDefault="7CCD0362" w:rsidP="7CCD0362">
            <w:pPr>
              <w:pStyle w:val="FieldText"/>
              <w:jc w:val="center"/>
              <w:rPr>
                <w:rFonts w:ascii="Calibri" w:hAnsi="Calibri"/>
                <w:sz w:val="22"/>
                <w:szCs w:val="22"/>
              </w:rPr>
            </w:pPr>
          </w:p>
        </w:tc>
        <w:tc>
          <w:tcPr>
            <w:tcW w:w="8281" w:type="dxa"/>
          </w:tcPr>
          <w:p w14:paraId="5711FEA2" w14:textId="0DDCB2A6" w:rsidR="45ABA6D3" w:rsidRDefault="45ABA6D3" w:rsidP="7CCD0362">
            <w:pPr>
              <w:pStyle w:val="FieldText"/>
              <w:spacing w:line="259" w:lineRule="auto"/>
            </w:pPr>
            <w:proofErr w:type="gramStart"/>
            <w:r w:rsidRPr="7CCD0362">
              <w:rPr>
                <w:rFonts w:ascii="Calibri" w:hAnsi="Calibri"/>
                <w:sz w:val="22"/>
                <w:szCs w:val="22"/>
              </w:rPr>
              <w:t>(#)</w:t>
            </w:r>
            <w:proofErr w:type="gramEnd"/>
            <w:r w:rsidRPr="7CCD0362">
              <w:rPr>
                <w:rFonts w:ascii="Calibri" w:hAnsi="Calibri"/>
                <w:sz w:val="22"/>
                <w:szCs w:val="22"/>
              </w:rPr>
              <w:t xml:space="preserve"> Custodial Staff</w:t>
            </w:r>
          </w:p>
        </w:tc>
      </w:tr>
      <w:tr w:rsidR="7CCD0362" w14:paraId="1C347A4C" w14:textId="77777777" w:rsidTr="1449CDEF">
        <w:trPr>
          <w:gridAfter w:val="2"/>
          <w:wAfter w:w="3059" w:type="dxa"/>
          <w:trHeight w:val="360"/>
        </w:trPr>
        <w:tc>
          <w:tcPr>
            <w:tcW w:w="10081" w:type="dxa"/>
            <w:gridSpan w:val="2"/>
          </w:tcPr>
          <w:p w14:paraId="08BE8FAE" w14:textId="2F3CA1D7" w:rsidR="45ABA6D3" w:rsidRDefault="45ABA6D3" w:rsidP="7CCD0362">
            <w:r w:rsidRPr="7CCD0362">
              <w:rPr>
                <w:rFonts w:ascii="Calibri" w:hAnsi="Calibri"/>
                <w:b/>
                <w:bCs/>
                <w:sz w:val="22"/>
                <w:szCs w:val="22"/>
              </w:rPr>
              <w:t>Circle:            Full-time                        Part-time</w:t>
            </w:r>
          </w:p>
          <w:p w14:paraId="11137C81" w14:textId="29714A60" w:rsidR="7CCD0362" w:rsidRDefault="7CCD0362" w:rsidP="7CCD0362">
            <w:pPr>
              <w:rPr>
                <w:rFonts w:ascii="Calibri" w:hAnsi="Calibri"/>
                <w:b/>
                <w:bCs/>
                <w:sz w:val="22"/>
                <w:szCs w:val="22"/>
              </w:rPr>
            </w:pPr>
          </w:p>
        </w:tc>
      </w:tr>
      <w:tr w:rsidR="7CCD0362" w14:paraId="15E9DE90" w14:textId="77777777" w:rsidTr="1449CDEF">
        <w:trPr>
          <w:trHeight w:val="360"/>
        </w:trPr>
        <w:tc>
          <w:tcPr>
            <w:tcW w:w="13140" w:type="dxa"/>
            <w:gridSpan w:val="4"/>
            <w:vAlign w:val="top"/>
          </w:tcPr>
          <w:p w14:paraId="574C6AD1" w14:textId="1144097E" w:rsidR="7CCD0362" w:rsidRDefault="7CCD0362" w:rsidP="7CCD0362">
            <w:pPr>
              <w:pStyle w:val="FieldText"/>
              <w:spacing w:line="259" w:lineRule="auto"/>
              <w:rPr>
                <w:rFonts w:ascii="Calibri" w:hAnsi="Calibri" w:cs="Calibri"/>
                <w:sz w:val="22"/>
                <w:szCs w:val="22"/>
              </w:rPr>
            </w:pPr>
            <w:r w:rsidRPr="7CCD0362">
              <w:rPr>
                <w:rFonts w:ascii="Calibri" w:hAnsi="Calibri" w:cs="Calibri"/>
                <w:sz w:val="22"/>
                <w:szCs w:val="22"/>
              </w:rPr>
              <w:t>Describe any</w:t>
            </w:r>
            <w:r w:rsidR="5615D3FE" w:rsidRPr="7CCD0362">
              <w:rPr>
                <w:rFonts w:ascii="Calibri" w:hAnsi="Calibri" w:cs="Calibri"/>
                <w:sz w:val="22"/>
                <w:szCs w:val="22"/>
              </w:rPr>
              <w:t xml:space="preserve"> other proposed</w:t>
            </w:r>
            <w:r w:rsidRPr="7CCD0362">
              <w:rPr>
                <w:rFonts w:ascii="Calibri" w:hAnsi="Calibri" w:cs="Calibri"/>
                <w:sz w:val="22"/>
                <w:szCs w:val="22"/>
              </w:rPr>
              <w:t xml:space="preserve"> </w:t>
            </w:r>
            <w:r w:rsidR="65CE9D6C" w:rsidRPr="7CCD0362">
              <w:rPr>
                <w:rFonts w:ascii="Calibri" w:hAnsi="Calibri" w:cs="Calibri"/>
                <w:sz w:val="22"/>
                <w:szCs w:val="22"/>
              </w:rPr>
              <w:t>additional staff</w:t>
            </w:r>
            <w:r w:rsidR="1B5FAD30" w:rsidRPr="7CCD0362">
              <w:rPr>
                <w:rFonts w:ascii="Calibri" w:hAnsi="Calibri" w:cs="Calibri"/>
                <w:sz w:val="22"/>
                <w:szCs w:val="22"/>
              </w:rPr>
              <w:t xml:space="preserve">, including the staff description, number of staff, and </w:t>
            </w:r>
            <w:proofErr w:type="gramStart"/>
            <w:r w:rsidR="1B5FAD30" w:rsidRPr="7CCD0362">
              <w:rPr>
                <w:rFonts w:ascii="Calibri" w:hAnsi="Calibri" w:cs="Calibri"/>
                <w:sz w:val="22"/>
                <w:szCs w:val="22"/>
              </w:rPr>
              <w:t>if</w:t>
            </w:r>
            <w:proofErr w:type="gramEnd"/>
            <w:r w:rsidR="1B5FAD30" w:rsidRPr="7CCD0362">
              <w:rPr>
                <w:rFonts w:ascii="Calibri" w:hAnsi="Calibri" w:cs="Calibri"/>
                <w:sz w:val="22"/>
                <w:szCs w:val="22"/>
              </w:rPr>
              <w:t xml:space="preserve"> proposed staff would be full-time or </w:t>
            </w:r>
            <w:proofErr w:type="gramStart"/>
            <w:r w:rsidR="1B5FAD30" w:rsidRPr="7CCD0362">
              <w:rPr>
                <w:rFonts w:ascii="Calibri" w:hAnsi="Calibri" w:cs="Calibri"/>
                <w:sz w:val="22"/>
                <w:szCs w:val="22"/>
              </w:rPr>
              <w:t>part time</w:t>
            </w:r>
            <w:proofErr w:type="gramEnd"/>
            <w:r w:rsidR="1B5FAD30" w:rsidRPr="7CCD0362">
              <w:rPr>
                <w:rFonts w:ascii="Calibri" w:hAnsi="Calibri" w:cs="Calibri"/>
                <w:sz w:val="22"/>
                <w:szCs w:val="22"/>
              </w:rPr>
              <w:t xml:space="preserve"> in the space provided below. </w:t>
            </w:r>
          </w:p>
        </w:tc>
      </w:tr>
      <w:tr w:rsidR="7CCD0362" w14:paraId="00B9E28F" w14:textId="77777777" w:rsidTr="1449CDEF">
        <w:trPr>
          <w:gridAfter w:val="1"/>
          <w:wAfter w:w="2699" w:type="dxa"/>
          <w:trHeight w:val="360"/>
        </w:trPr>
        <w:tc>
          <w:tcPr>
            <w:tcW w:w="10441" w:type="dxa"/>
            <w:gridSpan w:val="3"/>
            <w:tcBorders>
              <w:bottom w:val="single" w:sz="4" w:space="0" w:color="auto"/>
            </w:tcBorders>
            <w:vAlign w:val="top"/>
          </w:tcPr>
          <w:p w14:paraId="150E63A7" w14:textId="77777777" w:rsidR="7CCD0362" w:rsidRDefault="7CCD0362" w:rsidP="7CCD0362">
            <w:pPr>
              <w:pStyle w:val="FieldText"/>
              <w:rPr>
                <w:rFonts w:ascii="Calibri" w:hAnsi="Calibri"/>
                <w:b w:val="0"/>
                <w:sz w:val="22"/>
                <w:szCs w:val="22"/>
              </w:rPr>
            </w:pPr>
          </w:p>
        </w:tc>
      </w:tr>
    </w:tbl>
    <w:p w14:paraId="45D0AB9F" w14:textId="0ADF1B40" w:rsidR="7CCD0362" w:rsidRDefault="7CCD0362" w:rsidP="7CCD0362">
      <w:pPr>
        <w:rPr>
          <w:rFonts w:ascii="Calibri" w:hAnsi="Calibri"/>
          <w:sz w:val="22"/>
          <w:szCs w:val="22"/>
        </w:rPr>
      </w:pPr>
    </w:p>
    <w:p w14:paraId="3D114B06" w14:textId="422B0B39" w:rsidR="1449CDEF" w:rsidRDefault="1449CDEF" w:rsidP="1449CDEF">
      <w:pPr>
        <w:rPr>
          <w:rFonts w:ascii="Calibri" w:hAnsi="Calibri"/>
          <w:sz w:val="22"/>
          <w:szCs w:val="22"/>
        </w:rPr>
      </w:pPr>
    </w:p>
    <w:p w14:paraId="25EEEDE4" w14:textId="33A09D77" w:rsidR="1449CDEF" w:rsidRDefault="1449CDEF" w:rsidP="1449CDEF">
      <w:pPr>
        <w:rPr>
          <w:rFonts w:ascii="Calibri" w:hAnsi="Calibri"/>
          <w:sz w:val="22"/>
          <w:szCs w:val="22"/>
        </w:rPr>
      </w:pPr>
    </w:p>
    <w:p w14:paraId="63D475A7" w14:textId="1C7B15A7" w:rsidR="1449CDEF" w:rsidRDefault="1449CDEF" w:rsidP="1449CDEF">
      <w:pPr>
        <w:rPr>
          <w:rFonts w:ascii="Calibri" w:hAnsi="Calibri"/>
          <w:sz w:val="22"/>
          <w:szCs w:val="22"/>
        </w:rPr>
      </w:pPr>
    </w:p>
    <w:p w14:paraId="41A1F3FB" w14:textId="350AC9D8" w:rsidR="1449CDEF" w:rsidRDefault="1449CDEF" w:rsidP="1449CDEF">
      <w:pPr>
        <w:rPr>
          <w:rFonts w:ascii="Calibri" w:hAnsi="Calibri"/>
          <w:sz w:val="22"/>
          <w:szCs w:val="22"/>
        </w:rPr>
      </w:pPr>
    </w:p>
    <w:p w14:paraId="109E936D" w14:textId="07CF4994" w:rsidR="1449CDEF" w:rsidRDefault="1449CDEF" w:rsidP="1449CDEF">
      <w:pPr>
        <w:rPr>
          <w:rFonts w:ascii="Calibri" w:hAnsi="Calibri"/>
          <w:sz w:val="22"/>
          <w:szCs w:val="22"/>
        </w:rPr>
      </w:pPr>
    </w:p>
    <w:p w14:paraId="5F9BA2CE" w14:textId="67688DC4" w:rsidR="1449CDEF" w:rsidRDefault="1449CDEF" w:rsidP="1449CDEF">
      <w:pPr>
        <w:rPr>
          <w:rFonts w:ascii="Calibri" w:hAnsi="Calibri"/>
          <w:sz w:val="22"/>
          <w:szCs w:val="22"/>
        </w:rPr>
      </w:pPr>
    </w:p>
    <w:p w14:paraId="6902FB5C" w14:textId="35CA2444" w:rsidR="1449CDEF" w:rsidRDefault="1449CDEF" w:rsidP="1449CDEF">
      <w:pPr>
        <w:rPr>
          <w:rFonts w:ascii="Calibri" w:hAnsi="Calibri"/>
          <w:sz w:val="22"/>
          <w:szCs w:val="22"/>
        </w:rPr>
      </w:pPr>
    </w:p>
    <w:p w14:paraId="20DB63B2" w14:textId="6D87EA26" w:rsidR="00743469" w:rsidRPr="003902B7" w:rsidRDefault="00743469" w:rsidP="00743469">
      <w:pPr>
        <w:pStyle w:val="Heading2"/>
        <w:rPr>
          <w:rFonts w:ascii="Calibri" w:hAnsi="Calibri"/>
          <w:sz w:val="24"/>
        </w:rPr>
      </w:pPr>
      <w:r w:rsidRPr="003902B7">
        <w:rPr>
          <w:rFonts w:ascii="Calibri" w:hAnsi="Calibri"/>
          <w:sz w:val="24"/>
        </w:rPr>
        <w:lastRenderedPageBreak/>
        <w:t>Disclaimer and Signature</w:t>
      </w:r>
    </w:p>
    <w:p w14:paraId="1B8C69A6" w14:textId="77777777" w:rsidR="00743469" w:rsidRDefault="00743469" w:rsidP="00162145">
      <w:pPr>
        <w:pStyle w:val="Italic"/>
        <w:spacing w:after="0"/>
        <w:rPr>
          <w:rFonts w:ascii="Calibri" w:hAnsi="Calibri"/>
          <w:sz w:val="22"/>
          <w:szCs w:val="22"/>
        </w:rPr>
      </w:pPr>
      <w:r w:rsidRPr="003902B7">
        <w:rPr>
          <w:rFonts w:ascii="Calibri" w:hAnsi="Calibri"/>
          <w:sz w:val="22"/>
          <w:szCs w:val="22"/>
        </w:rPr>
        <w:t xml:space="preserve">I certify that my answers are true and complete to the best of my knowledge. </w:t>
      </w:r>
    </w:p>
    <w:p w14:paraId="1A93FC79" w14:textId="77777777" w:rsidR="006E311F" w:rsidRPr="003902B7" w:rsidRDefault="006E311F" w:rsidP="00162145">
      <w:pPr>
        <w:pStyle w:val="Italic"/>
        <w:spacing w:after="0"/>
        <w:rPr>
          <w:rFonts w:ascii="Calibri" w:hAnsi="Calibri"/>
          <w:sz w:val="22"/>
          <w:szCs w:val="22"/>
        </w:rPr>
      </w:pPr>
    </w:p>
    <w:tbl>
      <w:tblPr>
        <w:tblStyle w:val="PlainTable3"/>
        <w:tblW w:w="5000" w:type="pct"/>
        <w:tblLayout w:type="fixed"/>
        <w:tblLook w:val="0620" w:firstRow="1" w:lastRow="0" w:firstColumn="0" w:lastColumn="0" w:noHBand="1" w:noVBand="1"/>
      </w:tblPr>
      <w:tblGrid>
        <w:gridCol w:w="1454"/>
        <w:gridCol w:w="8340"/>
        <w:gridCol w:w="915"/>
        <w:gridCol w:w="2971"/>
      </w:tblGrid>
      <w:tr w:rsidR="00743469" w:rsidRPr="003902B7" w14:paraId="27699F3A" w14:textId="77777777" w:rsidTr="00CE34A8">
        <w:trPr>
          <w:cnfStyle w:val="100000000000" w:firstRow="1" w:lastRow="0" w:firstColumn="0" w:lastColumn="0" w:oddVBand="0" w:evenVBand="0" w:oddHBand="0" w:evenHBand="0" w:firstRowFirstColumn="0" w:firstRowLastColumn="0" w:lastRowFirstColumn="0" w:lastRowLastColumn="0"/>
          <w:trHeight w:val="432"/>
        </w:trPr>
        <w:tc>
          <w:tcPr>
            <w:tcW w:w="1072" w:type="dxa"/>
          </w:tcPr>
          <w:p w14:paraId="74BDD1CE" w14:textId="77777777" w:rsidR="00743469" w:rsidRPr="003902B7" w:rsidRDefault="00743469" w:rsidP="00CE34A8">
            <w:pPr>
              <w:rPr>
                <w:rFonts w:ascii="Calibri" w:hAnsi="Calibri"/>
                <w:sz w:val="22"/>
                <w:szCs w:val="22"/>
              </w:rPr>
            </w:pPr>
            <w:r w:rsidRPr="003902B7">
              <w:rPr>
                <w:rFonts w:ascii="Calibri" w:hAnsi="Calibri"/>
                <w:sz w:val="22"/>
                <w:szCs w:val="22"/>
              </w:rPr>
              <w:t>Signature:</w:t>
            </w:r>
          </w:p>
        </w:tc>
        <w:tc>
          <w:tcPr>
            <w:tcW w:w="6145" w:type="dxa"/>
            <w:tcBorders>
              <w:bottom w:val="single" w:sz="4" w:space="0" w:color="auto"/>
            </w:tcBorders>
          </w:tcPr>
          <w:p w14:paraId="3126B722" w14:textId="77777777" w:rsidR="00743469" w:rsidRPr="003902B7" w:rsidRDefault="00743469" w:rsidP="00CE34A8">
            <w:pPr>
              <w:pStyle w:val="FieldText"/>
              <w:rPr>
                <w:rFonts w:ascii="Calibri" w:hAnsi="Calibri"/>
                <w:sz w:val="22"/>
                <w:szCs w:val="22"/>
              </w:rPr>
            </w:pPr>
          </w:p>
        </w:tc>
        <w:tc>
          <w:tcPr>
            <w:tcW w:w="674" w:type="dxa"/>
          </w:tcPr>
          <w:p w14:paraId="354C7163" w14:textId="77777777" w:rsidR="00743469" w:rsidRPr="003902B7" w:rsidRDefault="00743469" w:rsidP="00CE34A8">
            <w:pPr>
              <w:pStyle w:val="Heading4"/>
              <w:rPr>
                <w:rFonts w:ascii="Calibri" w:hAnsi="Calibri"/>
                <w:sz w:val="22"/>
                <w:szCs w:val="22"/>
              </w:rPr>
            </w:pPr>
            <w:r w:rsidRPr="003902B7">
              <w:rPr>
                <w:rFonts w:ascii="Calibri" w:hAnsi="Calibri"/>
                <w:sz w:val="22"/>
                <w:szCs w:val="22"/>
              </w:rPr>
              <w:t>Date:</w:t>
            </w:r>
          </w:p>
        </w:tc>
        <w:tc>
          <w:tcPr>
            <w:tcW w:w="2189" w:type="dxa"/>
            <w:tcBorders>
              <w:bottom w:val="single" w:sz="4" w:space="0" w:color="auto"/>
            </w:tcBorders>
          </w:tcPr>
          <w:p w14:paraId="50A6BB3B" w14:textId="77777777" w:rsidR="00743469" w:rsidRPr="003902B7" w:rsidRDefault="00743469" w:rsidP="00CE34A8">
            <w:pPr>
              <w:pStyle w:val="FieldText"/>
              <w:rPr>
                <w:rFonts w:ascii="Calibri" w:hAnsi="Calibri"/>
                <w:sz w:val="22"/>
                <w:szCs w:val="22"/>
              </w:rPr>
            </w:pPr>
          </w:p>
        </w:tc>
      </w:tr>
    </w:tbl>
    <w:p w14:paraId="4522ACAF" w14:textId="77777777" w:rsidR="009B52D2" w:rsidRPr="00162145" w:rsidRDefault="009B52D2" w:rsidP="004E34C6">
      <w:pPr>
        <w:rPr>
          <w:rFonts w:ascii="Calibri" w:hAnsi="Calibri" w:cs="Calibri"/>
          <w:b/>
          <w:bCs/>
          <w:i/>
          <w:iCs/>
          <w:sz w:val="16"/>
          <w:szCs w:val="16"/>
        </w:rPr>
      </w:pPr>
    </w:p>
    <w:p w14:paraId="1FE14C8A" w14:textId="47027A82" w:rsidR="00743469" w:rsidRPr="009B52D2" w:rsidRDefault="009B52D2" w:rsidP="004E34C6">
      <w:pPr>
        <w:rPr>
          <w:rFonts w:ascii="Calibri" w:hAnsi="Calibri" w:cs="Calibri"/>
          <w:sz w:val="22"/>
          <w:szCs w:val="22"/>
        </w:rPr>
      </w:pPr>
      <w:r w:rsidRPr="00BF1235">
        <w:rPr>
          <w:rFonts w:ascii="Calibri" w:hAnsi="Calibri" w:cs="Calibri"/>
          <w:b/>
          <w:bCs/>
          <w:i/>
          <w:iCs/>
          <w:sz w:val="20"/>
          <w:szCs w:val="20"/>
        </w:rPr>
        <w:t>*Note</w:t>
      </w:r>
      <w:r w:rsidRPr="00BF1235">
        <w:rPr>
          <w:rFonts w:ascii="Calibri" w:hAnsi="Calibri" w:cs="Calibri"/>
          <w:sz w:val="20"/>
          <w:szCs w:val="20"/>
        </w:rPr>
        <w:t xml:space="preserve">: Conditions or circumstances may arise which call for adjustments to proposed hours of </w:t>
      </w:r>
      <w:proofErr w:type="gramStart"/>
      <w:r w:rsidRPr="00BF1235">
        <w:rPr>
          <w:rFonts w:ascii="Calibri" w:hAnsi="Calibri" w:cs="Calibri"/>
          <w:sz w:val="20"/>
          <w:szCs w:val="20"/>
        </w:rPr>
        <w:t>operations</w:t>
      </w:r>
      <w:proofErr w:type="gramEnd"/>
      <w:r w:rsidRPr="00BF1235">
        <w:rPr>
          <w:rFonts w:ascii="Calibri" w:hAnsi="Calibri" w:cs="Calibri"/>
          <w:sz w:val="20"/>
          <w:szCs w:val="20"/>
        </w:rPr>
        <w:t xml:space="preserve"> and service levels, especially in the first year of the contract when new service delivery models may be implemented. Service levels within a service category can be adjusted over the course of the contract as needed as long as the overall service levels for that category remain unchanged; additionally, service levels may be adjusted between service categories after the first year of the contract and upon renewal with approval from the Department. NYC Aging is committed to working with contractors to ensure that necessary and reasonable changes can be made without adversely affecting contractual obligations and the life-enhancing services being provided by contractors.</w:t>
      </w:r>
    </w:p>
    <w:sectPr w:rsidR="00743469" w:rsidRPr="009B52D2" w:rsidSect="00856C35">
      <w:headerReference w:type="default" r:id="rId12"/>
      <w:footerReference w:type="default" r:id="rId13"/>
      <w:pgSz w:w="15840" w:h="12240" w:orient="landscape"/>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B81DD" w14:textId="77777777" w:rsidR="007F0092" w:rsidRDefault="007F0092" w:rsidP="00176E67">
      <w:r>
        <w:separator/>
      </w:r>
    </w:p>
  </w:endnote>
  <w:endnote w:type="continuationSeparator" w:id="0">
    <w:p w14:paraId="39BA3F90" w14:textId="77777777" w:rsidR="007F0092" w:rsidRDefault="007F0092" w:rsidP="00176E67">
      <w:r>
        <w:continuationSeparator/>
      </w:r>
    </w:p>
  </w:endnote>
  <w:endnote w:type="continuationNotice" w:id="1">
    <w:p w14:paraId="66AD0217" w14:textId="77777777" w:rsidR="007F0092" w:rsidRDefault="007F00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altName w:val="Calibri"/>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73F5A" w14:textId="40FB7B02" w:rsidR="00176E67" w:rsidRDefault="39923F1D" w:rsidP="39923F1D">
    <w:pPr>
      <w:pStyle w:val="Footer"/>
      <w:spacing w:line="259" w:lineRule="auto"/>
      <w:jc w:val="center"/>
    </w:pPr>
    <w:r>
      <w:t xml:space="preserve">NYC Aging </w:t>
    </w:r>
    <w:r w:rsidR="00346EE7">
      <w:tab/>
    </w:r>
    <w:r w:rsidR="00346EE7">
      <w:tab/>
    </w:r>
    <w:r w:rsidR="00346EE7">
      <w:tab/>
    </w:r>
    <w:r w:rsidR="00346EE7">
      <w:tab/>
    </w:r>
    <w:r w:rsidR="00346EE7">
      <w:tab/>
    </w:r>
    <w:r w:rsidR="00346EE7">
      <w:tab/>
    </w:r>
    <w:r w:rsidR="00346EE7">
      <w:tab/>
    </w:r>
    <w:r w:rsidR="00346EE7">
      <w:tab/>
    </w:r>
    <w:r w:rsidR="00346EE7">
      <w:tab/>
    </w:r>
    <w:r w:rsidR="00346EE7">
      <w:tab/>
    </w:r>
    <w:r w:rsidR="00346EE7">
      <w:tab/>
    </w:r>
    <w:r w:rsidR="00346EE7">
      <w:tab/>
    </w:r>
    <w:r w:rsidR="00346EE7">
      <w:tab/>
    </w:r>
    <w:r w:rsidR="00346EE7">
      <w:tab/>
    </w:r>
    <w:r w:rsidR="00346EE7">
      <w:tab/>
    </w:r>
    <w:r>
      <w:t>NORC SSP Program</w:t>
    </w:r>
    <w:r w:rsidR="00816BCB">
      <w:ptab w:relativeTo="margin" w:alignment="center" w:leader="none"/>
    </w:r>
    <w:r w:rsidR="00816BCB">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FB927" w14:textId="77777777" w:rsidR="007F0092" w:rsidRDefault="007F0092" w:rsidP="00176E67">
      <w:r>
        <w:separator/>
      </w:r>
    </w:p>
  </w:footnote>
  <w:footnote w:type="continuationSeparator" w:id="0">
    <w:p w14:paraId="1FEB6BDE" w14:textId="77777777" w:rsidR="007F0092" w:rsidRDefault="007F0092" w:rsidP="00176E67">
      <w:r>
        <w:continuationSeparator/>
      </w:r>
    </w:p>
  </w:footnote>
  <w:footnote w:type="continuationNotice" w:id="1">
    <w:p w14:paraId="0090169F" w14:textId="77777777" w:rsidR="007F0092" w:rsidRDefault="007F0092"/>
  </w:footnote>
  <w:footnote w:id="2">
    <w:p w14:paraId="0CA951E2" w14:textId="0C487D33" w:rsidR="1449CDEF" w:rsidRDefault="1449CDEF" w:rsidP="1449CDEF">
      <w:pPr>
        <w:pStyle w:val="FootnoteText"/>
      </w:pPr>
      <w:r w:rsidRPr="1449CDEF">
        <w:rPr>
          <w:rStyle w:val="FootnoteReference"/>
        </w:rPr>
        <w:footnoteRef/>
      </w:r>
      <w:r>
        <w:t xml:space="preserve"> </w:t>
      </w:r>
      <w:r w:rsidRPr="1449CDEF">
        <w:t>Because Congregate Meals and Grab-and-Go Meals are a new supplemental service categories under the NORC SSP Program, NYC Aging has no historical data with which to provide unit guidance.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12AA7" w14:textId="5F1B10E3" w:rsidR="00816BCB" w:rsidRDefault="00816BCB">
    <w:pPr>
      <w:pStyle w:val="Header"/>
    </w:pPr>
    <w:r>
      <w:ptab w:relativeTo="margin" w:alignment="center" w:leader="none"/>
    </w:r>
    <w:r w:rsidR="7D8190A0">
      <w:t>04. Proposed Hours of Operation and Proposed Service Levels Form</w:t>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196331"/>
    <w:multiLevelType w:val="hybridMultilevel"/>
    <w:tmpl w:val="DD6E87DC"/>
    <w:lvl w:ilvl="0" w:tplc="219A570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692B5A"/>
    <w:multiLevelType w:val="hybridMultilevel"/>
    <w:tmpl w:val="C2163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1727DD"/>
    <w:multiLevelType w:val="hybridMultilevel"/>
    <w:tmpl w:val="D8C49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510BDA"/>
    <w:multiLevelType w:val="hybridMultilevel"/>
    <w:tmpl w:val="C2163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1891582">
    <w:abstractNumId w:val="9"/>
  </w:num>
  <w:num w:numId="2" w16cid:durableId="38669606">
    <w:abstractNumId w:val="7"/>
  </w:num>
  <w:num w:numId="3" w16cid:durableId="1094546066">
    <w:abstractNumId w:val="6"/>
  </w:num>
  <w:num w:numId="4" w16cid:durableId="223637959">
    <w:abstractNumId w:val="5"/>
  </w:num>
  <w:num w:numId="5" w16cid:durableId="446044520">
    <w:abstractNumId w:val="4"/>
  </w:num>
  <w:num w:numId="6" w16cid:durableId="1235821532">
    <w:abstractNumId w:val="8"/>
  </w:num>
  <w:num w:numId="7" w16cid:durableId="1365063140">
    <w:abstractNumId w:val="3"/>
  </w:num>
  <w:num w:numId="8" w16cid:durableId="1572543470">
    <w:abstractNumId w:val="2"/>
  </w:num>
  <w:num w:numId="9" w16cid:durableId="777530577">
    <w:abstractNumId w:val="1"/>
  </w:num>
  <w:num w:numId="10" w16cid:durableId="937445324">
    <w:abstractNumId w:val="0"/>
  </w:num>
  <w:num w:numId="11" w16cid:durableId="1249733193">
    <w:abstractNumId w:val="11"/>
  </w:num>
  <w:num w:numId="12" w16cid:durableId="1110125535">
    <w:abstractNumId w:val="12"/>
  </w:num>
  <w:num w:numId="13" w16cid:durableId="1196968893">
    <w:abstractNumId w:val="13"/>
  </w:num>
  <w:num w:numId="14" w16cid:durableId="18344471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ADB"/>
    <w:rsid w:val="000036F1"/>
    <w:rsid w:val="000071F7"/>
    <w:rsid w:val="0001008A"/>
    <w:rsid w:val="00010B00"/>
    <w:rsid w:val="00013385"/>
    <w:rsid w:val="00017F49"/>
    <w:rsid w:val="000222DE"/>
    <w:rsid w:val="0002356F"/>
    <w:rsid w:val="0002798A"/>
    <w:rsid w:val="00030860"/>
    <w:rsid w:val="00030A71"/>
    <w:rsid w:val="0003317D"/>
    <w:rsid w:val="00035761"/>
    <w:rsid w:val="00037FA5"/>
    <w:rsid w:val="00046603"/>
    <w:rsid w:val="00047EE2"/>
    <w:rsid w:val="00051B02"/>
    <w:rsid w:val="00056A2F"/>
    <w:rsid w:val="000605A5"/>
    <w:rsid w:val="000613B7"/>
    <w:rsid w:val="00064088"/>
    <w:rsid w:val="0006452D"/>
    <w:rsid w:val="00073865"/>
    <w:rsid w:val="00080837"/>
    <w:rsid w:val="00083002"/>
    <w:rsid w:val="00087B85"/>
    <w:rsid w:val="000943D3"/>
    <w:rsid w:val="00094769"/>
    <w:rsid w:val="000A01F1"/>
    <w:rsid w:val="000A0255"/>
    <w:rsid w:val="000A47D1"/>
    <w:rsid w:val="000B3C98"/>
    <w:rsid w:val="000B3D60"/>
    <w:rsid w:val="000B562F"/>
    <w:rsid w:val="000C1163"/>
    <w:rsid w:val="000C1BB7"/>
    <w:rsid w:val="000C22C4"/>
    <w:rsid w:val="000C63E3"/>
    <w:rsid w:val="000C7741"/>
    <w:rsid w:val="000C797A"/>
    <w:rsid w:val="000D2539"/>
    <w:rsid w:val="000D2BB8"/>
    <w:rsid w:val="000D4ADE"/>
    <w:rsid w:val="000D60BC"/>
    <w:rsid w:val="000D78F6"/>
    <w:rsid w:val="000E168F"/>
    <w:rsid w:val="000E2DAB"/>
    <w:rsid w:val="000E461E"/>
    <w:rsid w:val="000E72C1"/>
    <w:rsid w:val="000F2DF4"/>
    <w:rsid w:val="000F5D70"/>
    <w:rsid w:val="000F6783"/>
    <w:rsid w:val="000F7099"/>
    <w:rsid w:val="001019F4"/>
    <w:rsid w:val="001020B7"/>
    <w:rsid w:val="001038A5"/>
    <w:rsid w:val="00104B4C"/>
    <w:rsid w:val="00111D0A"/>
    <w:rsid w:val="001157AC"/>
    <w:rsid w:val="001169C3"/>
    <w:rsid w:val="00120C95"/>
    <w:rsid w:val="00121B13"/>
    <w:rsid w:val="00130110"/>
    <w:rsid w:val="0013568E"/>
    <w:rsid w:val="001405F0"/>
    <w:rsid w:val="00142A9F"/>
    <w:rsid w:val="00143752"/>
    <w:rsid w:val="0014528A"/>
    <w:rsid w:val="0014663E"/>
    <w:rsid w:val="00153E30"/>
    <w:rsid w:val="00154EEF"/>
    <w:rsid w:val="00155AA0"/>
    <w:rsid w:val="00157260"/>
    <w:rsid w:val="00162145"/>
    <w:rsid w:val="00176558"/>
    <w:rsid w:val="00176E67"/>
    <w:rsid w:val="00180253"/>
    <w:rsid w:val="00180664"/>
    <w:rsid w:val="0018484F"/>
    <w:rsid w:val="001903F7"/>
    <w:rsid w:val="0019395E"/>
    <w:rsid w:val="00194179"/>
    <w:rsid w:val="001A3748"/>
    <w:rsid w:val="001B23AE"/>
    <w:rsid w:val="001B354A"/>
    <w:rsid w:val="001B47A3"/>
    <w:rsid w:val="001B4A2C"/>
    <w:rsid w:val="001B7ABB"/>
    <w:rsid w:val="001C5A97"/>
    <w:rsid w:val="001D1457"/>
    <w:rsid w:val="001D42F4"/>
    <w:rsid w:val="001D6B76"/>
    <w:rsid w:val="001E105D"/>
    <w:rsid w:val="001E2659"/>
    <w:rsid w:val="001E45E8"/>
    <w:rsid w:val="0020051A"/>
    <w:rsid w:val="00201DEB"/>
    <w:rsid w:val="0020569F"/>
    <w:rsid w:val="00206052"/>
    <w:rsid w:val="00206960"/>
    <w:rsid w:val="0020777D"/>
    <w:rsid w:val="00211828"/>
    <w:rsid w:val="00215569"/>
    <w:rsid w:val="00216128"/>
    <w:rsid w:val="00226D39"/>
    <w:rsid w:val="00226F15"/>
    <w:rsid w:val="00227D27"/>
    <w:rsid w:val="0024252A"/>
    <w:rsid w:val="0024522C"/>
    <w:rsid w:val="002454EB"/>
    <w:rsid w:val="0024712C"/>
    <w:rsid w:val="00250014"/>
    <w:rsid w:val="0025554C"/>
    <w:rsid w:val="002609FB"/>
    <w:rsid w:val="00261441"/>
    <w:rsid w:val="00261D2D"/>
    <w:rsid w:val="00263EAB"/>
    <w:rsid w:val="002670FE"/>
    <w:rsid w:val="00275BB5"/>
    <w:rsid w:val="0027690E"/>
    <w:rsid w:val="0028223C"/>
    <w:rsid w:val="00286F6A"/>
    <w:rsid w:val="00291C8C"/>
    <w:rsid w:val="00297177"/>
    <w:rsid w:val="002A1ECE"/>
    <w:rsid w:val="002A2510"/>
    <w:rsid w:val="002A2A94"/>
    <w:rsid w:val="002A55F7"/>
    <w:rsid w:val="002A6500"/>
    <w:rsid w:val="002A6FA9"/>
    <w:rsid w:val="002A7DB0"/>
    <w:rsid w:val="002B4D1D"/>
    <w:rsid w:val="002C10B1"/>
    <w:rsid w:val="002C33D1"/>
    <w:rsid w:val="002C61F5"/>
    <w:rsid w:val="002D222A"/>
    <w:rsid w:val="002D2D5C"/>
    <w:rsid w:val="002D327A"/>
    <w:rsid w:val="002D351A"/>
    <w:rsid w:val="002D7F7F"/>
    <w:rsid w:val="002E32FD"/>
    <w:rsid w:val="002E4ADE"/>
    <w:rsid w:val="002F10A3"/>
    <w:rsid w:val="002F712F"/>
    <w:rsid w:val="003003E2"/>
    <w:rsid w:val="00304273"/>
    <w:rsid w:val="003076FD"/>
    <w:rsid w:val="00311219"/>
    <w:rsid w:val="0031173E"/>
    <w:rsid w:val="00311C14"/>
    <w:rsid w:val="0031441F"/>
    <w:rsid w:val="0031458F"/>
    <w:rsid w:val="0031631B"/>
    <w:rsid w:val="003166EA"/>
    <w:rsid w:val="003167C2"/>
    <w:rsid w:val="00317005"/>
    <w:rsid w:val="003205BA"/>
    <w:rsid w:val="00330050"/>
    <w:rsid w:val="003308A2"/>
    <w:rsid w:val="00335259"/>
    <w:rsid w:val="00336293"/>
    <w:rsid w:val="00345B7A"/>
    <w:rsid w:val="00346D9E"/>
    <w:rsid w:val="00346EE7"/>
    <w:rsid w:val="00353DEF"/>
    <w:rsid w:val="00362AB8"/>
    <w:rsid w:val="00366FC6"/>
    <w:rsid w:val="0036784A"/>
    <w:rsid w:val="00374A65"/>
    <w:rsid w:val="00375FE7"/>
    <w:rsid w:val="00377354"/>
    <w:rsid w:val="00380C9F"/>
    <w:rsid w:val="0038104A"/>
    <w:rsid w:val="003902B7"/>
    <w:rsid w:val="003929F1"/>
    <w:rsid w:val="003A1B63"/>
    <w:rsid w:val="003A41A1"/>
    <w:rsid w:val="003B2326"/>
    <w:rsid w:val="003B6CE2"/>
    <w:rsid w:val="003C0452"/>
    <w:rsid w:val="003C6577"/>
    <w:rsid w:val="003D00EA"/>
    <w:rsid w:val="003D584A"/>
    <w:rsid w:val="003D5B93"/>
    <w:rsid w:val="003D75A1"/>
    <w:rsid w:val="003E2BD2"/>
    <w:rsid w:val="003E3D7B"/>
    <w:rsid w:val="003E6D19"/>
    <w:rsid w:val="003F00E3"/>
    <w:rsid w:val="003F1CF5"/>
    <w:rsid w:val="003F66CA"/>
    <w:rsid w:val="00400251"/>
    <w:rsid w:val="004038FB"/>
    <w:rsid w:val="00403E54"/>
    <w:rsid w:val="0040795E"/>
    <w:rsid w:val="00415B0A"/>
    <w:rsid w:val="00420495"/>
    <w:rsid w:val="00421657"/>
    <w:rsid w:val="004233A1"/>
    <w:rsid w:val="00437ED0"/>
    <w:rsid w:val="00440CD8"/>
    <w:rsid w:val="00443837"/>
    <w:rsid w:val="004452AB"/>
    <w:rsid w:val="004473AD"/>
    <w:rsid w:val="00447DAA"/>
    <w:rsid w:val="00450F66"/>
    <w:rsid w:val="004538B6"/>
    <w:rsid w:val="00456D33"/>
    <w:rsid w:val="00460ACD"/>
    <w:rsid w:val="00461739"/>
    <w:rsid w:val="00464670"/>
    <w:rsid w:val="00464FCC"/>
    <w:rsid w:val="0046511F"/>
    <w:rsid w:val="00467865"/>
    <w:rsid w:val="00467BFD"/>
    <w:rsid w:val="0047138A"/>
    <w:rsid w:val="004852F6"/>
    <w:rsid w:val="0048685F"/>
    <w:rsid w:val="00487841"/>
    <w:rsid w:val="00487BCA"/>
    <w:rsid w:val="00490804"/>
    <w:rsid w:val="00490905"/>
    <w:rsid w:val="0049232B"/>
    <w:rsid w:val="004961C7"/>
    <w:rsid w:val="004976C2"/>
    <w:rsid w:val="004A1437"/>
    <w:rsid w:val="004A4198"/>
    <w:rsid w:val="004A54EA"/>
    <w:rsid w:val="004A6FC5"/>
    <w:rsid w:val="004A7EF3"/>
    <w:rsid w:val="004B0578"/>
    <w:rsid w:val="004C094A"/>
    <w:rsid w:val="004D00D2"/>
    <w:rsid w:val="004D5269"/>
    <w:rsid w:val="004E0201"/>
    <w:rsid w:val="004E0A85"/>
    <w:rsid w:val="004E1C93"/>
    <w:rsid w:val="004E34C6"/>
    <w:rsid w:val="004E361D"/>
    <w:rsid w:val="004F2583"/>
    <w:rsid w:val="004F39FA"/>
    <w:rsid w:val="004F62AD"/>
    <w:rsid w:val="004F6DAC"/>
    <w:rsid w:val="00501AE8"/>
    <w:rsid w:val="00504B65"/>
    <w:rsid w:val="0050641C"/>
    <w:rsid w:val="00506D06"/>
    <w:rsid w:val="005114CE"/>
    <w:rsid w:val="0051752D"/>
    <w:rsid w:val="0052122B"/>
    <w:rsid w:val="00523090"/>
    <w:rsid w:val="00534937"/>
    <w:rsid w:val="00541EB2"/>
    <w:rsid w:val="005451C1"/>
    <w:rsid w:val="00547142"/>
    <w:rsid w:val="005557F6"/>
    <w:rsid w:val="00555FFB"/>
    <w:rsid w:val="00556576"/>
    <w:rsid w:val="00556FD4"/>
    <w:rsid w:val="0056145F"/>
    <w:rsid w:val="00563778"/>
    <w:rsid w:val="0057582F"/>
    <w:rsid w:val="00580ACE"/>
    <w:rsid w:val="0058597E"/>
    <w:rsid w:val="00594C52"/>
    <w:rsid w:val="00595370"/>
    <w:rsid w:val="00595BAF"/>
    <w:rsid w:val="005A17BF"/>
    <w:rsid w:val="005A1B91"/>
    <w:rsid w:val="005A2C2A"/>
    <w:rsid w:val="005B4AE2"/>
    <w:rsid w:val="005C0EC1"/>
    <w:rsid w:val="005C175B"/>
    <w:rsid w:val="005C25C7"/>
    <w:rsid w:val="005D058C"/>
    <w:rsid w:val="005D1735"/>
    <w:rsid w:val="005D62E7"/>
    <w:rsid w:val="005D6C35"/>
    <w:rsid w:val="005E1C74"/>
    <w:rsid w:val="005E5555"/>
    <w:rsid w:val="005E638F"/>
    <w:rsid w:val="005E63CC"/>
    <w:rsid w:val="005F075A"/>
    <w:rsid w:val="005F4F5B"/>
    <w:rsid w:val="005F6E87"/>
    <w:rsid w:val="00602863"/>
    <w:rsid w:val="00603842"/>
    <w:rsid w:val="00607FED"/>
    <w:rsid w:val="00611955"/>
    <w:rsid w:val="00613129"/>
    <w:rsid w:val="00617C65"/>
    <w:rsid w:val="00622F3D"/>
    <w:rsid w:val="00624F03"/>
    <w:rsid w:val="0063459A"/>
    <w:rsid w:val="0065252C"/>
    <w:rsid w:val="00657B04"/>
    <w:rsid w:val="0066126B"/>
    <w:rsid w:val="00666BEA"/>
    <w:rsid w:val="00667E20"/>
    <w:rsid w:val="006707AA"/>
    <w:rsid w:val="0067083B"/>
    <w:rsid w:val="0067501C"/>
    <w:rsid w:val="00675643"/>
    <w:rsid w:val="006813A8"/>
    <w:rsid w:val="00682C69"/>
    <w:rsid w:val="00696107"/>
    <w:rsid w:val="00697102"/>
    <w:rsid w:val="006A3343"/>
    <w:rsid w:val="006B0A11"/>
    <w:rsid w:val="006B0D59"/>
    <w:rsid w:val="006B1922"/>
    <w:rsid w:val="006B5CB6"/>
    <w:rsid w:val="006C3D1D"/>
    <w:rsid w:val="006C78DB"/>
    <w:rsid w:val="006D2635"/>
    <w:rsid w:val="006D4E1A"/>
    <w:rsid w:val="006D779C"/>
    <w:rsid w:val="006E311F"/>
    <w:rsid w:val="006E4F63"/>
    <w:rsid w:val="006E57B8"/>
    <w:rsid w:val="006E5C22"/>
    <w:rsid w:val="006E729E"/>
    <w:rsid w:val="006F0741"/>
    <w:rsid w:val="006F2F46"/>
    <w:rsid w:val="00701927"/>
    <w:rsid w:val="00703C61"/>
    <w:rsid w:val="00706F3A"/>
    <w:rsid w:val="00711CC8"/>
    <w:rsid w:val="00720A6E"/>
    <w:rsid w:val="007222D9"/>
    <w:rsid w:val="00722A00"/>
    <w:rsid w:val="00724FA4"/>
    <w:rsid w:val="007325A9"/>
    <w:rsid w:val="00743469"/>
    <w:rsid w:val="007442B7"/>
    <w:rsid w:val="0075451A"/>
    <w:rsid w:val="007602AC"/>
    <w:rsid w:val="00764962"/>
    <w:rsid w:val="00766541"/>
    <w:rsid w:val="0077290F"/>
    <w:rsid w:val="00774B67"/>
    <w:rsid w:val="00777E49"/>
    <w:rsid w:val="00783A8B"/>
    <w:rsid w:val="00786E50"/>
    <w:rsid w:val="00793AC6"/>
    <w:rsid w:val="007A2304"/>
    <w:rsid w:val="007A56F6"/>
    <w:rsid w:val="007A5C93"/>
    <w:rsid w:val="007A71DE"/>
    <w:rsid w:val="007B0E33"/>
    <w:rsid w:val="007B199B"/>
    <w:rsid w:val="007B6119"/>
    <w:rsid w:val="007B7853"/>
    <w:rsid w:val="007C1DA0"/>
    <w:rsid w:val="007C2FC0"/>
    <w:rsid w:val="007C3332"/>
    <w:rsid w:val="007C70C9"/>
    <w:rsid w:val="007C71B8"/>
    <w:rsid w:val="007C7870"/>
    <w:rsid w:val="007D6625"/>
    <w:rsid w:val="007E2A15"/>
    <w:rsid w:val="007E56C4"/>
    <w:rsid w:val="007E582C"/>
    <w:rsid w:val="007F0092"/>
    <w:rsid w:val="007F3D5B"/>
    <w:rsid w:val="007F6255"/>
    <w:rsid w:val="00804E47"/>
    <w:rsid w:val="008075FC"/>
    <w:rsid w:val="008107D6"/>
    <w:rsid w:val="0081116A"/>
    <w:rsid w:val="008115BE"/>
    <w:rsid w:val="0081476C"/>
    <w:rsid w:val="0081684E"/>
    <w:rsid w:val="00816BCB"/>
    <w:rsid w:val="008176FB"/>
    <w:rsid w:val="00817740"/>
    <w:rsid w:val="00820B4D"/>
    <w:rsid w:val="00826151"/>
    <w:rsid w:val="0083040A"/>
    <w:rsid w:val="008336B2"/>
    <w:rsid w:val="00841645"/>
    <w:rsid w:val="00841D1E"/>
    <w:rsid w:val="0084355A"/>
    <w:rsid w:val="00850F7B"/>
    <w:rsid w:val="0085231C"/>
    <w:rsid w:val="00852EC6"/>
    <w:rsid w:val="008550BA"/>
    <w:rsid w:val="008555BB"/>
    <w:rsid w:val="00855743"/>
    <w:rsid w:val="00856C35"/>
    <w:rsid w:val="00857916"/>
    <w:rsid w:val="00861CE7"/>
    <w:rsid w:val="008674B4"/>
    <w:rsid w:val="00871876"/>
    <w:rsid w:val="00871E9B"/>
    <w:rsid w:val="00872263"/>
    <w:rsid w:val="008753A7"/>
    <w:rsid w:val="008777CE"/>
    <w:rsid w:val="0088368E"/>
    <w:rsid w:val="00885941"/>
    <w:rsid w:val="0088782D"/>
    <w:rsid w:val="00893DE6"/>
    <w:rsid w:val="008B1BB2"/>
    <w:rsid w:val="008B424E"/>
    <w:rsid w:val="008B7081"/>
    <w:rsid w:val="008C31DE"/>
    <w:rsid w:val="008D7A67"/>
    <w:rsid w:val="008E0038"/>
    <w:rsid w:val="008E088C"/>
    <w:rsid w:val="008E5744"/>
    <w:rsid w:val="008E70CE"/>
    <w:rsid w:val="008E7EB0"/>
    <w:rsid w:val="008F06FB"/>
    <w:rsid w:val="008F19CF"/>
    <w:rsid w:val="008F22D8"/>
    <w:rsid w:val="008F2F8A"/>
    <w:rsid w:val="008F5BCD"/>
    <w:rsid w:val="00902964"/>
    <w:rsid w:val="009062A6"/>
    <w:rsid w:val="00906B63"/>
    <w:rsid w:val="0091082A"/>
    <w:rsid w:val="00914136"/>
    <w:rsid w:val="009164A3"/>
    <w:rsid w:val="00920507"/>
    <w:rsid w:val="00921693"/>
    <w:rsid w:val="00925068"/>
    <w:rsid w:val="00925443"/>
    <w:rsid w:val="00926CB4"/>
    <w:rsid w:val="00933455"/>
    <w:rsid w:val="00936978"/>
    <w:rsid w:val="0094157B"/>
    <w:rsid w:val="00941D02"/>
    <w:rsid w:val="00941DD0"/>
    <w:rsid w:val="0094219D"/>
    <w:rsid w:val="0094790F"/>
    <w:rsid w:val="00950854"/>
    <w:rsid w:val="00951A10"/>
    <w:rsid w:val="0095447E"/>
    <w:rsid w:val="00961FAE"/>
    <w:rsid w:val="0096447C"/>
    <w:rsid w:val="00964BEE"/>
    <w:rsid w:val="00964D49"/>
    <w:rsid w:val="00964DEE"/>
    <w:rsid w:val="00966B90"/>
    <w:rsid w:val="009672E8"/>
    <w:rsid w:val="00971B03"/>
    <w:rsid w:val="009737B7"/>
    <w:rsid w:val="00976913"/>
    <w:rsid w:val="00976A9A"/>
    <w:rsid w:val="009802C4"/>
    <w:rsid w:val="00987B56"/>
    <w:rsid w:val="00991F8F"/>
    <w:rsid w:val="00992CE7"/>
    <w:rsid w:val="009936BF"/>
    <w:rsid w:val="00993A57"/>
    <w:rsid w:val="00996F5F"/>
    <w:rsid w:val="009976D9"/>
    <w:rsid w:val="00997A3E"/>
    <w:rsid w:val="009A0BBD"/>
    <w:rsid w:val="009A12D5"/>
    <w:rsid w:val="009A17E9"/>
    <w:rsid w:val="009A2B00"/>
    <w:rsid w:val="009A4EA3"/>
    <w:rsid w:val="009A55DC"/>
    <w:rsid w:val="009A580D"/>
    <w:rsid w:val="009A6208"/>
    <w:rsid w:val="009B0431"/>
    <w:rsid w:val="009B08AB"/>
    <w:rsid w:val="009B3106"/>
    <w:rsid w:val="009B52D2"/>
    <w:rsid w:val="009C1ACD"/>
    <w:rsid w:val="009C220D"/>
    <w:rsid w:val="009C4AA4"/>
    <w:rsid w:val="009C4EE3"/>
    <w:rsid w:val="009C7BD9"/>
    <w:rsid w:val="009D1DAD"/>
    <w:rsid w:val="009D32B9"/>
    <w:rsid w:val="009D5A22"/>
    <w:rsid w:val="009D5BAF"/>
    <w:rsid w:val="009D6AC5"/>
    <w:rsid w:val="009E1FA8"/>
    <w:rsid w:val="009E64FD"/>
    <w:rsid w:val="009F02CC"/>
    <w:rsid w:val="009F7BDF"/>
    <w:rsid w:val="00A030A6"/>
    <w:rsid w:val="00A04921"/>
    <w:rsid w:val="00A15203"/>
    <w:rsid w:val="00A211B2"/>
    <w:rsid w:val="00A21A02"/>
    <w:rsid w:val="00A235E4"/>
    <w:rsid w:val="00A2727E"/>
    <w:rsid w:val="00A30AD7"/>
    <w:rsid w:val="00A3347D"/>
    <w:rsid w:val="00A35012"/>
    <w:rsid w:val="00A35524"/>
    <w:rsid w:val="00A44F35"/>
    <w:rsid w:val="00A50ADB"/>
    <w:rsid w:val="00A51AB1"/>
    <w:rsid w:val="00A542E0"/>
    <w:rsid w:val="00A551F8"/>
    <w:rsid w:val="00A55B00"/>
    <w:rsid w:val="00A60C9E"/>
    <w:rsid w:val="00A60E5D"/>
    <w:rsid w:val="00A61B6A"/>
    <w:rsid w:val="00A655A2"/>
    <w:rsid w:val="00A70299"/>
    <w:rsid w:val="00A70977"/>
    <w:rsid w:val="00A70D66"/>
    <w:rsid w:val="00A74F99"/>
    <w:rsid w:val="00A82BA3"/>
    <w:rsid w:val="00A91632"/>
    <w:rsid w:val="00A94907"/>
    <w:rsid w:val="00A94ACC"/>
    <w:rsid w:val="00A95608"/>
    <w:rsid w:val="00A9683B"/>
    <w:rsid w:val="00A97402"/>
    <w:rsid w:val="00AA2EA7"/>
    <w:rsid w:val="00AA73D8"/>
    <w:rsid w:val="00AB0454"/>
    <w:rsid w:val="00AC1B18"/>
    <w:rsid w:val="00AC2967"/>
    <w:rsid w:val="00AC4399"/>
    <w:rsid w:val="00AC4D24"/>
    <w:rsid w:val="00AC4E1E"/>
    <w:rsid w:val="00AC646B"/>
    <w:rsid w:val="00AD0AFE"/>
    <w:rsid w:val="00AD5C0B"/>
    <w:rsid w:val="00AD6305"/>
    <w:rsid w:val="00AE09F9"/>
    <w:rsid w:val="00AE6351"/>
    <w:rsid w:val="00AE6FA4"/>
    <w:rsid w:val="00B02680"/>
    <w:rsid w:val="00B02E91"/>
    <w:rsid w:val="00B03907"/>
    <w:rsid w:val="00B03A4B"/>
    <w:rsid w:val="00B04F83"/>
    <w:rsid w:val="00B0652C"/>
    <w:rsid w:val="00B11811"/>
    <w:rsid w:val="00B12D08"/>
    <w:rsid w:val="00B2320F"/>
    <w:rsid w:val="00B25A03"/>
    <w:rsid w:val="00B311E1"/>
    <w:rsid w:val="00B31E56"/>
    <w:rsid w:val="00B36DE9"/>
    <w:rsid w:val="00B4735C"/>
    <w:rsid w:val="00B51F3B"/>
    <w:rsid w:val="00B54E83"/>
    <w:rsid w:val="00B579DF"/>
    <w:rsid w:val="00B602B1"/>
    <w:rsid w:val="00B6361E"/>
    <w:rsid w:val="00B80829"/>
    <w:rsid w:val="00B80BBB"/>
    <w:rsid w:val="00B90EC2"/>
    <w:rsid w:val="00B92AF6"/>
    <w:rsid w:val="00B93250"/>
    <w:rsid w:val="00B96628"/>
    <w:rsid w:val="00B969DC"/>
    <w:rsid w:val="00B9720B"/>
    <w:rsid w:val="00BA268F"/>
    <w:rsid w:val="00BB16EA"/>
    <w:rsid w:val="00BB48AA"/>
    <w:rsid w:val="00BB5E02"/>
    <w:rsid w:val="00BC07E3"/>
    <w:rsid w:val="00BC2EE3"/>
    <w:rsid w:val="00BD103E"/>
    <w:rsid w:val="00BD11D2"/>
    <w:rsid w:val="00BD16B2"/>
    <w:rsid w:val="00BD3AD9"/>
    <w:rsid w:val="00BD430F"/>
    <w:rsid w:val="00BD7F39"/>
    <w:rsid w:val="00BE1DFA"/>
    <w:rsid w:val="00BE3C5E"/>
    <w:rsid w:val="00BE50F8"/>
    <w:rsid w:val="00BF0C9A"/>
    <w:rsid w:val="00BF1235"/>
    <w:rsid w:val="00BF36A5"/>
    <w:rsid w:val="00BF4161"/>
    <w:rsid w:val="00BF76E3"/>
    <w:rsid w:val="00C01441"/>
    <w:rsid w:val="00C014B2"/>
    <w:rsid w:val="00C01869"/>
    <w:rsid w:val="00C02929"/>
    <w:rsid w:val="00C038F5"/>
    <w:rsid w:val="00C04B00"/>
    <w:rsid w:val="00C06746"/>
    <w:rsid w:val="00C06BBD"/>
    <w:rsid w:val="00C079CA"/>
    <w:rsid w:val="00C13858"/>
    <w:rsid w:val="00C15C59"/>
    <w:rsid w:val="00C17A02"/>
    <w:rsid w:val="00C249AD"/>
    <w:rsid w:val="00C249F5"/>
    <w:rsid w:val="00C322F0"/>
    <w:rsid w:val="00C3596F"/>
    <w:rsid w:val="00C45FDA"/>
    <w:rsid w:val="00C46E76"/>
    <w:rsid w:val="00C50237"/>
    <w:rsid w:val="00C55A3D"/>
    <w:rsid w:val="00C56683"/>
    <w:rsid w:val="00C572E1"/>
    <w:rsid w:val="00C60C82"/>
    <w:rsid w:val="00C66BEE"/>
    <w:rsid w:val="00C6703D"/>
    <w:rsid w:val="00C67741"/>
    <w:rsid w:val="00C71B94"/>
    <w:rsid w:val="00C73334"/>
    <w:rsid w:val="00C74565"/>
    <w:rsid w:val="00C74647"/>
    <w:rsid w:val="00C7594D"/>
    <w:rsid w:val="00C76039"/>
    <w:rsid w:val="00C76480"/>
    <w:rsid w:val="00C80AD2"/>
    <w:rsid w:val="00C8155B"/>
    <w:rsid w:val="00C85557"/>
    <w:rsid w:val="00C92A3C"/>
    <w:rsid w:val="00C92FD6"/>
    <w:rsid w:val="00CA5FAE"/>
    <w:rsid w:val="00CA79F9"/>
    <w:rsid w:val="00CB3833"/>
    <w:rsid w:val="00CB44EA"/>
    <w:rsid w:val="00CB4EE5"/>
    <w:rsid w:val="00CC09A6"/>
    <w:rsid w:val="00CC1257"/>
    <w:rsid w:val="00CC1B33"/>
    <w:rsid w:val="00CC3C16"/>
    <w:rsid w:val="00CC4D9D"/>
    <w:rsid w:val="00CD0343"/>
    <w:rsid w:val="00CD71E6"/>
    <w:rsid w:val="00CE13AA"/>
    <w:rsid w:val="00CE30B2"/>
    <w:rsid w:val="00CE34A8"/>
    <w:rsid w:val="00CE41D4"/>
    <w:rsid w:val="00CE5DC7"/>
    <w:rsid w:val="00CE7D54"/>
    <w:rsid w:val="00CF00CC"/>
    <w:rsid w:val="00D01A30"/>
    <w:rsid w:val="00D07C56"/>
    <w:rsid w:val="00D07E14"/>
    <w:rsid w:val="00D11116"/>
    <w:rsid w:val="00D122BE"/>
    <w:rsid w:val="00D1494B"/>
    <w:rsid w:val="00D14E73"/>
    <w:rsid w:val="00D1591A"/>
    <w:rsid w:val="00D1632E"/>
    <w:rsid w:val="00D3091B"/>
    <w:rsid w:val="00D359FC"/>
    <w:rsid w:val="00D35A4B"/>
    <w:rsid w:val="00D41907"/>
    <w:rsid w:val="00D426C5"/>
    <w:rsid w:val="00D4506E"/>
    <w:rsid w:val="00D45F3B"/>
    <w:rsid w:val="00D468FD"/>
    <w:rsid w:val="00D55AFA"/>
    <w:rsid w:val="00D6155E"/>
    <w:rsid w:val="00D6156A"/>
    <w:rsid w:val="00D646ED"/>
    <w:rsid w:val="00D647EA"/>
    <w:rsid w:val="00D6699F"/>
    <w:rsid w:val="00D80FFB"/>
    <w:rsid w:val="00D83A19"/>
    <w:rsid w:val="00D86A85"/>
    <w:rsid w:val="00D87270"/>
    <w:rsid w:val="00D90A75"/>
    <w:rsid w:val="00D931E6"/>
    <w:rsid w:val="00DA4514"/>
    <w:rsid w:val="00DA4673"/>
    <w:rsid w:val="00DB6DA0"/>
    <w:rsid w:val="00DB700C"/>
    <w:rsid w:val="00DC000B"/>
    <w:rsid w:val="00DC47A2"/>
    <w:rsid w:val="00DC7D57"/>
    <w:rsid w:val="00DD373D"/>
    <w:rsid w:val="00DD3FE7"/>
    <w:rsid w:val="00DD5DF7"/>
    <w:rsid w:val="00DD7482"/>
    <w:rsid w:val="00DE1551"/>
    <w:rsid w:val="00DE1A09"/>
    <w:rsid w:val="00DE24C4"/>
    <w:rsid w:val="00DE3EB9"/>
    <w:rsid w:val="00DE4825"/>
    <w:rsid w:val="00DE7724"/>
    <w:rsid w:val="00DE7FB7"/>
    <w:rsid w:val="00DF19EF"/>
    <w:rsid w:val="00DF2990"/>
    <w:rsid w:val="00DF75E7"/>
    <w:rsid w:val="00DF7EB0"/>
    <w:rsid w:val="00E02ADE"/>
    <w:rsid w:val="00E03095"/>
    <w:rsid w:val="00E03B8E"/>
    <w:rsid w:val="00E04FD2"/>
    <w:rsid w:val="00E07023"/>
    <w:rsid w:val="00E106E2"/>
    <w:rsid w:val="00E121D6"/>
    <w:rsid w:val="00E20DDA"/>
    <w:rsid w:val="00E21F01"/>
    <w:rsid w:val="00E23DFC"/>
    <w:rsid w:val="00E32A8B"/>
    <w:rsid w:val="00E34BC5"/>
    <w:rsid w:val="00E36054"/>
    <w:rsid w:val="00E37E7B"/>
    <w:rsid w:val="00E45847"/>
    <w:rsid w:val="00E46A12"/>
    <w:rsid w:val="00E46E04"/>
    <w:rsid w:val="00E5050D"/>
    <w:rsid w:val="00E56272"/>
    <w:rsid w:val="00E60C8A"/>
    <w:rsid w:val="00E677C5"/>
    <w:rsid w:val="00E70971"/>
    <w:rsid w:val="00E71FB3"/>
    <w:rsid w:val="00E774CC"/>
    <w:rsid w:val="00E87396"/>
    <w:rsid w:val="00E908B9"/>
    <w:rsid w:val="00E954EF"/>
    <w:rsid w:val="00E96F6F"/>
    <w:rsid w:val="00EA1557"/>
    <w:rsid w:val="00EA400F"/>
    <w:rsid w:val="00EB15CA"/>
    <w:rsid w:val="00EB3204"/>
    <w:rsid w:val="00EB478A"/>
    <w:rsid w:val="00EB4CA2"/>
    <w:rsid w:val="00EC17F6"/>
    <w:rsid w:val="00EC42A3"/>
    <w:rsid w:val="00EC4E20"/>
    <w:rsid w:val="00ED437B"/>
    <w:rsid w:val="00ED7E3F"/>
    <w:rsid w:val="00EE0963"/>
    <w:rsid w:val="00EE7E9B"/>
    <w:rsid w:val="00EF469E"/>
    <w:rsid w:val="00EF66EA"/>
    <w:rsid w:val="00EF6767"/>
    <w:rsid w:val="00F05E00"/>
    <w:rsid w:val="00F3063B"/>
    <w:rsid w:val="00F3145B"/>
    <w:rsid w:val="00F31987"/>
    <w:rsid w:val="00F37F13"/>
    <w:rsid w:val="00F50DD0"/>
    <w:rsid w:val="00F61652"/>
    <w:rsid w:val="00F64D24"/>
    <w:rsid w:val="00F6552E"/>
    <w:rsid w:val="00F7144E"/>
    <w:rsid w:val="00F737B1"/>
    <w:rsid w:val="00F73C71"/>
    <w:rsid w:val="00F80E67"/>
    <w:rsid w:val="00F81A6F"/>
    <w:rsid w:val="00F83033"/>
    <w:rsid w:val="00F91037"/>
    <w:rsid w:val="00F94CEE"/>
    <w:rsid w:val="00F966AA"/>
    <w:rsid w:val="00F9783A"/>
    <w:rsid w:val="00FA7E3B"/>
    <w:rsid w:val="00FB070F"/>
    <w:rsid w:val="00FB538F"/>
    <w:rsid w:val="00FC1E04"/>
    <w:rsid w:val="00FC3071"/>
    <w:rsid w:val="00FC7949"/>
    <w:rsid w:val="00FC7A01"/>
    <w:rsid w:val="00FD1268"/>
    <w:rsid w:val="00FD3A20"/>
    <w:rsid w:val="00FD4757"/>
    <w:rsid w:val="00FD5902"/>
    <w:rsid w:val="00FE06AA"/>
    <w:rsid w:val="00FE6361"/>
    <w:rsid w:val="00FF1313"/>
    <w:rsid w:val="00FF2A07"/>
    <w:rsid w:val="0100DD42"/>
    <w:rsid w:val="0124631D"/>
    <w:rsid w:val="018B708E"/>
    <w:rsid w:val="01F23A00"/>
    <w:rsid w:val="02095651"/>
    <w:rsid w:val="0212231B"/>
    <w:rsid w:val="0227826B"/>
    <w:rsid w:val="023F2BF7"/>
    <w:rsid w:val="0252D7AA"/>
    <w:rsid w:val="028D87BB"/>
    <w:rsid w:val="02D6CC32"/>
    <w:rsid w:val="02D7B118"/>
    <w:rsid w:val="034B2CA2"/>
    <w:rsid w:val="0364D454"/>
    <w:rsid w:val="03AF32C6"/>
    <w:rsid w:val="044DB695"/>
    <w:rsid w:val="04655DF7"/>
    <w:rsid w:val="0472D475"/>
    <w:rsid w:val="0481F3EB"/>
    <w:rsid w:val="05DA8B8B"/>
    <w:rsid w:val="067AF232"/>
    <w:rsid w:val="068A357F"/>
    <w:rsid w:val="06D16BFA"/>
    <w:rsid w:val="06E47689"/>
    <w:rsid w:val="075C3CB2"/>
    <w:rsid w:val="07941B0D"/>
    <w:rsid w:val="07C675BA"/>
    <w:rsid w:val="0834D11F"/>
    <w:rsid w:val="085C2F12"/>
    <w:rsid w:val="08E9E602"/>
    <w:rsid w:val="092BC273"/>
    <w:rsid w:val="093403C1"/>
    <w:rsid w:val="09384533"/>
    <w:rsid w:val="09388F0A"/>
    <w:rsid w:val="0960FD5B"/>
    <w:rsid w:val="0A2715CB"/>
    <w:rsid w:val="0A63F7F3"/>
    <w:rsid w:val="0B5B88DE"/>
    <w:rsid w:val="0C22D597"/>
    <w:rsid w:val="0C6C4989"/>
    <w:rsid w:val="0C78888C"/>
    <w:rsid w:val="0CA34542"/>
    <w:rsid w:val="0CF1FC99"/>
    <w:rsid w:val="0D8B2DF2"/>
    <w:rsid w:val="0D8CBC4F"/>
    <w:rsid w:val="0DC32A61"/>
    <w:rsid w:val="0DE50701"/>
    <w:rsid w:val="0E0B8F5E"/>
    <w:rsid w:val="0E59A75C"/>
    <w:rsid w:val="0EB3675E"/>
    <w:rsid w:val="0EB6905C"/>
    <w:rsid w:val="0F1769DC"/>
    <w:rsid w:val="0F45A193"/>
    <w:rsid w:val="0F4C71A6"/>
    <w:rsid w:val="0FB2BE82"/>
    <w:rsid w:val="0FC7B550"/>
    <w:rsid w:val="0FFE5000"/>
    <w:rsid w:val="10318CA1"/>
    <w:rsid w:val="1062AB9F"/>
    <w:rsid w:val="10B231A3"/>
    <w:rsid w:val="10EBBAF3"/>
    <w:rsid w:val="1156AD2B"/>
    <w:rsid w:val="119F3847"/>
    <w:rsid w:val="11E44291"/>
    <w:rsid w:val="11E456C9"/>
    <w:rsid w:val="11F8FAAE"/>
    <w:rsid w:val="1272D2C9"/>
    <w:rsid w:val="12B53EC6"/>
    <w:rsid w:val="139C631D"/>
    <w:rsid w:val="13BAA932"/>
    <w:rsid w:val="13C05722"/>
    <w:rsid w:val="13FA5558"/>
    <w:rsid w:val="1449CDEF"/>
    <w:rsid w:val="1460E82C"/>
    <w:rsid w:val="147692D4"/>
    <w:rsid w:val="14A1B751"/>
    <w:rsid w:val="14D33575"/>
    <w:rsid w:val="14DB1F44"/>
    <w:rsid w:val="158B5F4E"/>
    <w:rsid w:val="15CE071C"/>
    <w:rsid w:val="16068934"/>
    <w:rsid w:val="164B6183"/>
    <w:rsid w:val="1723F55F"/>
    <w:rsid w:val="17280209"/>
    <w:rsid w:val="1763A733"/>
    <w:rsid w:val="176C8334"/>
    <w:rsid w:val="17A79873"/>
    <w:rsid w:val="18860E3E"/>
    <w:rsid w:val="18B91F23"/>
    <w:rsid w:val="18EE6BE2"/>
    <w:rsid w:val="195F5F9B"/>
    <w:rsid w:val="197361B4"/>
    <w:rsid w:val="19BB1F30"/>
    <w:rsid w:val="19C30F20"/>
    <w:rsid w:val="19E8375F"/>
    <w:rsid w:val="1A59AC75"/>
    <w:rsid w:val="1A66F05D"/>
    <w:rsid w:val="1B355AA3"/>
    <w:rsid w:val="1B5FAD30"/>
    <w:rsid w:val="1BA9BCFC"/>
    <w:rsid w:val="1C2C6E56"/>
    <w:rsid w:val="1D590A79"/>
    <w:rsid w:val="1D6BD683"/>
    <w:rsid w:val="1D6DDDAA"/>
    <w:rsid w:val="1DAE50AA"/>
    <w:rsid w:val="1DF4A7A5"/>
    <w:rsid w:val="1DF7B3DD"/>
    <w:rsid w:val="1E145B33"/>
    <w:rsid w:val="1E288133"/>
    <w:rsid w:val="1E47A4FD"/>
    <w:rsid w:val="1E547DF1"/>
    <w:rsid w:val="1E7104F2"/>
    <w:rsid w:val="1E7F37F7"/>
    <w:rsid w:val="1EA9875C"/>
    <w:rsid w:val="1EE10F14"/>
    <w:rsid w:val="1EF3CF87"/>
    <w:rsid w:val="1F032580"/>
    <w:rsid w:val="1F03A5BF"/>
    <w:rsid w:val="1F3144D0"/>
    <w:rsid w:val="1F6864BA"/>
    <w:rsid w:val="1F7280DE"/>
    <w:rsid w:val="1F75E8A2"/>
    <w:rsid w:val="1F9106AA"/>
    <w:rsid w:val="1FA43021"/>
    <w:rsid w:val="1FFF6637"/>
    <w:rsid w:val="210D79ED"/>
    <w:rsid w:val="2155212A"/>
    <w:rsid w:val="215D7411"/>
    <w:rsid w:val="21852B91"/>
    <w:rsid w:val="2244DDC7"/>
    <w:rsid w:val="22597330"/>
    <w:rsid w:val="227DDFA9"/>
    <w:rsid w:val="22D70E31"/>
    <w:rsid w:val="22F0FB5D"/>
    <w:rsid w:val="231415B2"/>
    <w:rsid w:val="23426041"/>
    <w:rsid w:val="23507893"/>
    <w:rsid w:val="23757824"/>
    <w:rsid w:val="2377BEA2"/>
    <w:rsid w:val="23D3F4DD"/>
    <w:rsid w:val="24322E7A"/>
    <w:rsid w:val="2458D876"/>
    <w:rsid w:val="24E7E1C7"/>
    <w:rsid w:val="252541E7"/>
    <w:rsid w:val="25734016"/>
    <w:rsid w:val="25784E39"/>
    <w:rsid w:val="258D904D"/>
    <w:rsid w:val="25A15DEE"/>
    <w:rsid w:val="25B02E38"/>
    <w:rsid w:val="25D38364"/>
    <w:rsid w:val="25F5370D"/>
    <w:rsid w:val="262172AC"/>
    <w:rsid w:val="2656D227"/>
    <w:rsid w:val="26717E16"/>
    <w:rsid w:val="26993124"/>
    <w:rsid w:val="26CA7B7C"/>
    <w:rsid w:val="26D0D5B2"/>
    <w:rsid w:val="26E8E7CD"/>
    <w:rsid w:val="2701287A"/>
    <w:rsid w:val="271074B1"/>
    <w:rsid w:val="271BA597"/>
    <w:rsid w:val="273BED0E"/>
    <w:rsid w:val="27739E20"/>
    <w:rsid w:val="27AA7CE1"/>
    <w:rsid w:val="28621FE8"/>
    <w:rsid w:val="2877D69D"/>
    <w:rsid w:val="28ADBC5A"/>
    <w:rsid w:val="28B1857C"/>
    <w:rsid w:val="293BEB95"/>
    <w:rsid w:val="297C7283"/>
    <w:rsid w:val="2998B6DE"/>
    <w:rsid w:val="29C700A2"/>
    <w:rsid w:val="2A019836"/>
    <w:rsid w:val="2A1947BB"/>
    <w:rsid w:val="2A2F1F98"/>
    <w:rsid w:val="2A309F74"/>
    <w:rsid w:val="2A38B337"/>
    <w:rsid w:val="2A5E617A"/>
    <w:rsid w:val="2A9EA9FA"/>
    <w:rsid w:val="2AB4D7D4"/>
    <w:rsid w:val="2AB55234"/>
    <w:rsid w:val="2AC53688"/>
    <w:rsid w:val="2AD44DA4"/>
    <w:rsid w:val="2AD6BDE5"/>
    <w:rsid w:val="2AEDDFDE"/>
    <w:rsid w:val="2B6D6C4F"/>
    <w:rsid w:val="2B9AB888"/>
    <w:rsid w:val="2BCF1915"/>
    <w:rsid w:val="2BCFDA46"/>
    <w:rsid w:val="2C075752"/>
    <w:rsid w:val="2C1D179C"/>
    <w:rsid w:val="2C20A239"/>
    <w:rsid w:val="2C3FD0C3"/>
    <w:rsid w:val="2C4C1E22"/>
    <w:rsid w:val="2C50A0B2"/>
    <w:rsid w:val="2C5E6DE0"/>
    <w:rsid w:val="2C8178CF"/>
    <w:rsid w:val="2C95FFE4"/>
    <w:rsid w:val="2CF49B42"/>
    <w:rsid w:val="2D6F1F95"/>
    <w:rsid w:val="2DE30FA1"/>
    <w:rsid w:val="2E3546BB"/>
    <w:rsid w:val="2E37D08C"/>
    <w:rsid w:val="2ED7443E"/>
    <w:rsid w:val="2EF3C5A5"/>
    <w:rsid w:val="2F991F8E"/>
    <w:rsid w:val="2FA3BAF9"/>
    <w:rsid w:val="2FEA48D3"/>
    <w:rsid w:val="2FF35C5C"/>
    <w:rsid w:val="303AF544"/>
    <w:rsid w:val="30BDFF77"/>
    <w:rsid w:val="31653BD9"/>
    <w:rsid w:val="317A45B6"/>
    <w:rsid w:val="31CAEB5D"/>
    <w:rsid w:val="31D25263"/>
    <w:rsid w:val="328682E1"/>
    <w:rsid w:val="329A8D76"/>
    <w:rsid w:val="329D4FDC"/>
    <w:rsid w:val="32B68822"/>
    <w:rsid w:val="32BD17C2"/>
    <w:rsid w:val="32D2E75D"/>
    <w:rsid w:val="32FCD169"/>
    <w:rsid w:val="33427E10"/>
    <w:rsid w:val="335A827C"/>
    <w:rsid w:val="33777D12"/>
    <w:rsid w:val="33B6C124"/>
    <w:rsid w:val="33CF9511"/>
    <w:rsid w:val="33EF3A7A"/>
    <w:rsid w:val="341B0770"/>
    <w:rsid w:val="341F4CD6"/>
    <w:rsid w:val="34729FDC"/>
    <w:rsid w:val="3485A93E"/>
    <w:rsid w:val="348C9409"/>
    <w:rsid w:val="354EC238"/>
    <w:rsid w:val="3576CB17"/>
    <w:rsid w:val="35CD27E2"/>
    <w:rsid w:val="36429E54"/>
    <w:rsid w:val="366C03F1"/>
    <w:rsid w:val="368C4078"/>
    <w:rsid w:val="370CE51F"/>
    <w:rsid w:val="371D619A"/>
    <w:rsid w:val="3739B6E7"/>
    <w:rsid w:val="3748F980"/>
    <w:rsid w:val="3767C829"/>
    <w:rsid w:val="3790F79B"/>
    <w:rsid w:val="37A3F489"/>
    <w:rsid w:val="37F4BD27"/>
    <w:rsid w:val="38CE01DD"/>
    <w:rsid w:val="394044BE"/>
    <w:rsid w:val="39923F1D"/>
    <w:rsid w:val="39B447B6"/>
    <w:rsid w:val="3A107A72"/>
    <w:rsid w:val="3A58CBE6"/>
    <w:rsid w:val="3AAE2F0E"/>
    <w:rsid w:val="3AE4750A"/>
    <w:rsid w:val="3AE7833A"/>
    <w:rsid w:val="3AF47C75"/>
    <w:rsid w:val="3B317ECE"/>
    <w:rsid w:val="3B40E565"/>
    <w:rsid w:val="3C18F841"/>
    <w:rsid w:val="3CCD7A3B"/>
    <w:rsid w:val="3CE51B43"/>
    <w:rsid w:val="3D9BA3A6"/>
    <w:rsid w:val="3D9C88F8"/>
    <w:rsid w:val="3DBC4484"/>
    <w:rsid w:val="3DD802C1"/>
    <w:rsid w:val="3DE255D4"/>
    <w:rsid w:val="3DE80C63"/>
    <w:rsid w:val="3E75CE6C"/>
    <w:rsid w:val="3EA609C1"/>
    <w:rsid w:val="3EF0547E"/>
    <w:rsid w:val="3F5FD7E2"/>
    <w:rsid w:val="3FAEB32F"/>
    <w:rsid w:val="3FB85682"/>
    <w:rsid w:val="3FC444BE"/>
    <w:rsid w:val="40024EDB"/>
    <w:rsid w:val="402DCF3F"/>
    <w:rsid w:val="404CF439"/>
    <w:rsid w:val="4055C658"/>
    <w:rsid w:val="40652995"/>
    <w:rsid w:val="408DED18"/>
    <w:rsid w:val="414CB747"/>
    <w:rsid w:val="416A3CBC"/>
    <w:rsid w:val="416EB708"/>
    <w:rsid w:val="41C19102"/>
    <w:rsid w:val="41DF69E7"/>
    <w:rsid w:val="420667AE"/>
    <w:rsid w:val="422E5956"/>
    <w:rsid w:val="429D0252"/>
    <w:rsid w:val="42B5E249"/>
    <w:rsid w:val="42F1D39F"/>
    <w:rsid w:val="43702C81"/>
    <w:rsid w:val="43AE636A"/>
    <w:rsid w:val="43ED7478"/>
    <w:rsid w:val="43FF1192"/>
    <w:rsid w:val="443B093E"/>
    <w:rsid w:val="4515F9C7"/>
    <w:rsid w:val="45441275"/>
    <w:rsid w:val="454D5EF9"/>
    <w:rsid w:val="45560074"/>
    <w:rsid w:val="458E0943"/>
    <w:rsid w:val="4591CBFD"/>
    <w:rsid w:val="45ABA6D3"/>
    <w:rsid w:val="464B4D71"/>
    <w:rsid w:val="464F8A76"/>
    <w:rsid w:val="46A0347F"/>
    <w:rsid w:val="4715F60B"/>
    <w:rsid w:val="47306842"/>
    <w:rsid w:val="478F2D92"/>
    <w:rsid w:val="47A518F1"/>
    <w:rsid w:val="47C6D024"/>
    <w:rsid w:val="47D49057"/>
    <w:rsid w:val="48191DF6"/>
    <w:rsid w:val="481B84A8"/>
    <w:rsid w:val="481D78F6"/>
    <w:rsid w:val="4821A185"/>
    <w:rsid w:val="4827EE0F"/>
    <w:rsid w:val="483B57B0"/>
    <w:rsid w:val="483F6009"/>
    <w:rsid w:val="4842BF3E"/>
    <w:rsid w:val="488A7E18"/>
    <w:rsid w:val="48B5AC00"/>
    <w:rsid w:val="48D3EBE1"/>
    <w:rsid w:val="48FAF092"/>
    <w:rsid w:val="491D5716"/>
    <w:rsid w:val="49459B00"/>
    <w:rsid w:val="494A88DF"/>
    <w:rsid w:val="4968561F"/>
    <w:rsid w:val="49E78891"/>
    <w:rsid w:val="4A444A9D"/>
    <w:rsid w:val="4A672F2B"/>
    <w:rsid w:val="4A808547"/>
    <w:rsid w:val="4B2AE45D"/>
    <w:rsid w:val="4B57E4E0"/>
    <w:rsid w:val="4B65E2E0"/>
    <w:rsid w:val="4B6947B2"/>
    <w:rsid w:val="4B786C45"/>
    <w:rsid w:val="4B9FD926"/>
    <w:rsid w:val="4C865223"/>
    <w:rsid w:val="4CCC5747"/>
    <w:rsid w:val="4CF59353"/>
    <w:rsid w:val="4D21D0FE"/>
    <w:rsid w:val="4D38F8D7"/>
    <w:rsid w:val="4DC8FF89"/>
    <w:rsid w:val="4E50228E"/>
    <w:rsid w:val="4E9A8A86"/>
    <w:rsid w:val="4EB39178"/>
    <w:rsid w:val="4EDBA120"/>
    <w:rsid w:val="4EF58F41"/>
    <w:rsid w:val="4F622867"/>
    <w:rsid w:val="4F980B90"/>
    <w:rsid w:val="4FB3F949"/>
    <w:rsid w:val="4FE8E3A7"/>
    <w:rsid w:val="4FEC12EB"/>
    <w:rsid w:val="502C97DC"/>
    <w:rsid w:val="5115DEC8"/>
    <w:rsid w:val="51854458"/>
    <w:rsid w:val="51B65541"/>
    <w:rsid w:val="51C1627F"/>
    <w:rsid w:val="524C04D0"/>
    <w:rsid w:val="52736006"/>
    <w:rsid w:val="52F4F8D4"/>
    <w:rsid w:val="532DBF50"/>
    <w:rsid w:val="53430EF8"/>
    <w:rsid w:val="537346CB"/>
    <w:rsid w:val="539DEAF6"/>
    <w:rsid w:val="53DE9113"/>
    <w:rsid w:val="54068EC4"/>
    <w:rsid w:val="54538308"/>
    <w:rsid w:val="54A4814C"/>
    <w:rsid w:val="54FBFAC9"/>
    <w:rsid w:val="554089D6"/>
    <w:rsid w:val="5541625C"/>
    <w:rsid w:val="55B2CAD3"/>
    <w:rsid w:val="55C66BCC"/>
    <w:rsid w:val="55DDC47F"/>
    <w:rsid w:val="55F566AA"/>
    <w:rsid w:val="5615D3FE"/>
    <w:rsid w:val="5632D135"/>
    <w:rsid w:val="56408F58"/>
    <w:rsid w:val="56AE0407"/>
    <w:rsid w:val="56C5D2C0"/>
    <w:rsid w:val="56EDB915"/>
    <w:rsid w:val="575629B6"/>
    <w:rsid w:val="5759E6C8"/>
    <w:rsid w:val="579577A9"/>
    <w:rsid w:val="57AAD144"/>
    <w:rsid w:val="5821EA85"/>
    <w:rsid w:val="58C1226B"/>
    <w:rsid w:val="59105047"/>
    <w:rsid w:val="5968E16A"/>
    <w:rsid w:val="596DA43A"/>
    <w:rsid w:val="59CC5F87"/>
    <w:rsid w:val="5A24509F"/>
    <w:rsid w:val="5A2BC7A7"/>
    <w:rsid w:val="5A556227"/>
    <w:rsid w:val="5A65973E"/>
    <w:rsid w:val="5A740652"/>
    <w:rsid w:val="5A7560EC"/>
    <w:rsid w:val="5AC568A2"/>
    <w:rsid w:val="5AE5E8D8"/>
    <w:rsid w:val="5B065D1C"/>
    <w:rsid w:val="5B08019A"/>
    <w:rsid w:val="5B4D2F30"/>
    <w:rsid w:val="5BE584AA"/>
    <w:rsid w:val="5BF6483F"/>
    <w:rsid w:val="5C1DC115"/>
    <w:rsid w:val="5C45A20C"/>
    <w:rsid w:val="5CD522EE"/>
    <w:rsid w:val="5D487126"/>
    <w:rsid w:val="5D60DCEB"/>
    <w:rsid w:val="5D833FC3"/>
    <w:rsid w:val="5D8B1925"/>
    <w:rsid w:val="5D9DACF7"/>
    <w:rsid w:val="5E212F80"/>
    <w:rsid w:val="5E656B31"/>
    <w:rsid w:val="5EB2E2E5"/>
    <w:rsid w:val="5EDA0CA3"/>
    <w:rsid w:val="5EFA7102"/>
    <w:rsid w:val="5F0FB6AB"/>
    <w:rsid w:val="5FA9BBD1"/>
    <w:rsid w:val="6007945A"/>
    <w:rsid w:val="604CBAA7"/>
    <w:rsid w:val="60AF6062"/>
    <w:rsid w:val="60B30AC6"/>
    <w:rsid w:val="60D1B220"/>
    <w:rsid w:val="60F5E520"/>
    <w:rsid w:val="61043236"/>
    <w:rsid w:val="613F6DE9"/>
    <w:rsid w:val="615BE1B2"/>
    <w:rsid w:val="615D36BA"/>
    <w:rsid w:val="6167D52C"/>
    <w:rsid w:val="6188502B"/>
    <w:rsid w:val="61E21596"/>
    <w:rsid w:val="62001816"/>
    <w:rsid w:val="622C8B33"/>
    <w:rsid w:val="628DB81F"/>
    <w:rsid w:val="63073FAD"/>
    <w:rsid w:val="63595E37"/>
    <w:rsid w:val="63614690"/>
    <w:rsid w:val="63840BAD"/>
    <w:rsid w:val="639FD2C0"/>
    <w:rsid w:val="63CEBF5D"/>
    <w:rsid w:val="642C15A3"/>
    <w:rsid w:val="65010A0D"/>
    <w:rsid w:val="650128CA"/>
    <w:rsid w:val="654B7B4D"/>
    <w:rsid w:val="657BE29B"/>
    <w:rsid w:val="65CE9D6C"/>
    <w:rsid w:val="65FF0FAB"/>
    <w:rsid w:val="6626FFCF"/>
    <w:rsid w:val="66624328"/>
    <w:rsid w:val="670FA88D"/>
    <w:rsid w:val="67353570"/>
    <w:rsid w:val="6755F8FA"/>
    <w:rsid w:val="67ABBA7E"/>
    <w:rsid w:val="67F46ADB"/>
    <w:rsid w:val="681ECF90"/>
    <w:rsid w:val="68F1562D"/>
    <w:rsid w:val="68FC74D8"/>
    <w:rsid w:val="69010A43"/>
    <w:rsid w:val="6988E3EE"/>
    <w:rsid w:val="69D182A8"/>
    <w:rsid w:val="6A1F408D"/>
    <w:rsid w:val="6A48EA19"/>
    <w:rsid w:val="6A769CC0"/>
    <w:rsid w:val="6A890482"/>
    <w:rsid w:val="6AE84DEC"/>
    <w:rsid w:val="6B1C4671"/>
    <w:rsid w:val="6B31E93F"/>
    <w:rsid w:val="6B3F4113"/>
    <w:rsid w:val="6B6D3E34"/>
    <w:rsid w:val="6BEF2244"/>
    <w:rsid w:val="6C4D73C9"/>
    <w:rsid w:val="6C578A76"/>
    <w:rsid w:val="6C5791D1"/>
    <w:rsid w:val="6C7C322D"/>
    <w:rsid w:val="6C986464"/>
    <w:rsid w:val="6CBF0A86"/>
    <w:rsid w:val="6D45C749"/>
    <w:rsid w:val="6D6DB948"/>
    <w:rsid w:val="6D9A01C9"/>
    <w:rsid w:val="6E81465A"/>
    <w:rsid w:val="6EB4B1B2"/>
    <w:rsid w:val="6EDF5320"/>
    <w:rsid w:val="6F124ED6"/>
    <w:rsid w:val="6F275DCA"/>
    <w:rsid w:val="6FA098F5"/>
    <w:rsid w:val="6FC24A92"/>
    <w:rsid w:val="701A01E3"/>
    <w:rsid w:val="7061DA45"/>
    <w:rsid w:val="706F5A30"/>
    <w:rsid w:val="708B775E"/>
    <w:rsid w:val="70A8418F"/>
    <w:rsid w:val="70C1E618"/>
    <w:rsid w:val="714C0E83"/>
    <w:rsid w:val="7175D10C"/>
    <w:rsid w:val="71C03F67"/>
    <w:rsid w:val="71CDD2A8"/>
    <w:rsid w:val="71F9E81D"/>
    <w:rsid w:val="722C08EA"/>
    <w:rsid w:val="724AAF59"/>
    <w:rsid w:val="725BA891"/>
    <w:rsid w:val="727C35A7"/>
    <w:rsid w:val="73A03038"/>
    <w:rsid w:val="73BB1A35"/>
    <w:rsid w:val="73C0A6F5"/>
    <w:rsid w:val="73D602B8"/>
    <w:rsid w:val="74783534"/>
    <w:rsid w:val="748ADE8C"/>
    <w:rsid w:val="74E3A6F6"/>
    <w:rsid w:val="74ECAD9F"/>
    <w:rsid w:val="75A5874F"/>
    <w:rsid w:val="7616C7E5"/>
    <w:rsid w:val="766F220E"/>
    <w:rsid w:val="77583C4C"/>
    <w:rsid w:val="7789B691"/>
    <w:rsid w:val="778FDE1E"/>
    <w:rsid w:val="77C1AD4A"/>
    <w:rsid w:val="77DF1EAB"/>
    <w:rsid w:val="77F820B2"/>
    <w:rsid w:val="786690C4"/>
    <w:rsid w:val="78B677AF"/>
    <w:rsid w:val="78DD52A9"/>
    <w:rsid w:val="78EA54F9"/>
    <w:rsid w:val="7953CE8B"/>
    <w:rsid w:val="796F12DA"/>
    <w:rsid w:val="79E2C26E"/>
    <w:rsid w:val="79FD97EB"/>
    <w:rsid w:val="7A8C88C2"/>
    <w:rsid w:val="7ACC0EDE"/>
    <w:rsid w:val="7B230130"/>
    <w:rsid w:val="7B2C448A"/>
    <w:rsid w:val="7B2D0607"/>
    <w:rsid w:val="7B30D607"/>
    <w:rsid w:val="7B4504ED"/>
    <w:rsid w:val="7B7D5167"/>
    <w:rsid w:val="7B83B58D"/>
    <w:rsid w:val="7C06121B"/>
    <w:rsid w:val="7C538C50"/>
    <w:rsid w:val="7C9F3CFB"/>
    <w:rsid w:val="7CCD0362"/>
    <w:rsid w:val="7CF01740"/>
    <w:rsid w:val="7D446190"/>
    <w:rsid w:val="7D68345A"/>
    <w:rsid w:val="7D8190A0"/>
    <w:rsid w:val="7D8B8828"/>
    <w:rsid w:val="7DAC30B6"/>
    <w:rsid w:val="7E691B36"/>
    <w:rsid w:val="7EB9F7A3"/>
    <w:rsid w:val="7EC95E49"/>
    <w:rsid w:val="7F0F3B76"/>
    <w:rsid w:val="7F17C297"/>
    <w:rsid w:val="7F34CB1E"/>
    <w:rsid w:val="7F8A3130"/>
    <w:rsid w:val="7F97E124"/>
    <w:rsid w:val="7FC6EAEC"/>
    <w:rsid w:val="7FEC9E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432BDF"/>
  <w15:docId w15:val="{40341855-51D2-45FD-B40F-82EAA3E4C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250"/>
    <w:rPr>
      <w:rFonts w:asciiTheme="minorHAnsi" w:hAnsiTheme="minorHAnsi"/>
      <w:sz w:val="19"/>
      <w:szCs w:val="24"/>
    </w:rPr>
  </w:style>
  <w:style w:type="paragraph" w:styleId="Heading1">
    <w:name w:val="heading 1"/>
    <w:basedOn w:val="Normal"/>
    <w:next w:val="Normal"/>
    <w:qFormat/>
    <w:rsid w:val="00856C35"/>
    <w:pPr>
      <w:spacing w:before="200" w:after="120"/>
      <w:outlineLvl w:val="0"/>
    </w:pPr>
    <w:rPr>
      <w:rFonts w:asciiTheme="majorHAnsi" w:hAnsiTheme="majorHAnsi"/>
      <w:b/>
      <w:sz w:val="24"/>
    </w:rPr>
  </w:style>
  <w:style w:type="paragraph" w:styleId="Heading2">
    <w:name w:val="heading 2"/>
    <w:basedOn w:val="Normal"/>
    <w:next w:val="Normal"/>
    <w:link w:val="Heading2Char"/>
    <w:qFormat/>
    <w:rsid w:val="00176E67"/>
    <w:pPr>
      <w:keepNext/>
      <w:shd w:val="clear" w:color="auto" w:fill="595959" w:themeFill="text1" w:themeFillTint="A6"/>
      <w:spacing w:before="200"/>
      <w:jc w:val="center"/>
      <w:outlineLvl w:val="1"/>
    </w:pPr>
    <w:rPr>
      <w:rFonts w:asciiTheme="majorHAnsi" w:hAnsiTheme="majorHAnsi"/>
      <w:b/>
      <w:color w:val="FFFFFF" w:themeColor="background1"/>
      <w:sz w:val="22"/>
    </w:rPr>
  </w:style>
  <w:style w:type="paragraph" w:styleId="Heading3">
    <w:name w:val="heading 3"/>
    <w:basedOn w:val="Normal"/>
    <w:next w:val="Normal"/>
    <w:qFormat/>
    <w:rsid w:val="00490804"/>
    <w:pPr>
      <w:outlineLvl w:val="2"/>
    </w:pPr>
    <w:rPr>
      <w:i/>
      <w:sz w:val="16"/>
    </w:rPr>
  </w:style>
  <w:style w:type="paragraph" w:styleId="Heading4">
    <w:name w:val="heading 4"/>
    <w:basedOn w:val="Normal"/>
    <w:next w:val="Normal"/>
    <w:link w:val="Heading4Char"/>
    <w:uiPriority w:val="9"/>
    <w:unhideWhenUsed/>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90804"/>
    <w:rPr>
      <w:rFonts w:asciiTheme="minorHAnsi" w:hAnsiTheme="minorHAnsi"/>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basedOn w:val="DefaultParagraphFont"/>
    <w:link w:val="FieldText"/>
    <w:rsid w:val="00490804"/>
    <w:rPr>
      <w:rFonts w:ascii="Arial" w:hAnsi="Arial"/>
      <w:b/>
      <w:sz w:val="19"/>
      <w:szCs w:val="19"/>
      <w:lang w:val="en-US" w:eastAsia="en-US" w:bidi="ar-SA"/>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rFonts w:asciiTheme="majorHAnsi" w:hAnsiTheme="majorHAnsi"/>
      <w:b/>
      <w:color w:val="595959" w:themeColor="text1" w:themeTint="A6"/>
      <w:sz w:val="36"/>
    </w:rPr>
  </w:style>
  <w:style w:type="paragraph" w:styleId="Header">
    <w:name w:val="header"/>
    <w:basedOn w:val="Normal"/>
    <w:link w:val="HeaderChar"/>
    <w:uiPriority w:val="99"/>
    <w:unhideWhenUsed/>
    <w:rsid w:val="00176E67"/>
    <w:pPr>
      <w:tabs>
        <w:tab w:val="center" w:pos="4680"/>
        <w:tab w:val="right" w:pos="9360"/>
      </w:tabs>
    </w:pPr>
  </w:style>
  <w:style w:type="character" w:customStyle="1" w:styleId="HeaderChar">
    <w:name w:val="Header Char"/>
    <w:basedOn w:val="DefaultParagraphFont"/>
    <w:link w:val="Header"/>
    <w:uiPriority w:val="99"/>
    <w:rsid w:val="00176E67"/>
    <w:rPr>
      <w:rFonts w:asciiTheme="minorHAnsi" w:hAnsiTheme="minorHAnsi"/>
      <w:sz w:val="19"/>
      <w:szCs w:val="24"/>
    </w:rPr>
  </w:style>
  <w:style w:type="paragraph" w:styleId="Footer">
    <w:name w:val="footer"/>
    <w:basedOn w:val="Normal"/>
    <w:link w:val="FooterChar"/>
    <w:uiPriority w:val="99"/>
    <w:unhideWhenUsed/>
    <w:rsid w:val="00176E67"/>
  </w:style>
  <w:style w:type="character" w:customStyle="1" w:styleId="FooterChar">
    <w:name w:val="Footer Char"/>
    <w:basedOn w:val="DefaultParagraphFont"/>
    <w:link w:val="Footer"/>
    <w:uiPriority w:val="99"/>
    <w:rsid w:val="00176E67"/>
    <w:rPr>
      <w:rFonts w:asciiTheme="minorHAnsi" w:hAnsiTheme="minorHAnsi"/>
      <w:sz w:val="19"/>
      <w:szCs w:val="24"/>
    </w:rPr>
  </w:style>
  <w:style w:type="table" w:styleId="TableGridLight">
    <w:name w:val="Grid Table Light"/>
    <w:basedOn w:val="TableNormal"/>
    <w:uiPriority w:val="40"/>
    <w:rsid w:val="00602863"/>
    <w:tblPr>
      <w:tblCellMar>
        <w:left w:w="0" w:type="dxa"/>
        <w:right w:w="0" w:type="dxa"/>
      </w:tblCellMar>
    </w:tblPr>
    <w:tblStylePr w:type="firstRow">
      <w:rPr>
        <w:b w:val="0"/>
        <w:i w:val="0"/>
      </w:rPr>
    </w:tblStylePr>
  </w:style>
  <w:style w:type="table" w:styleId="PlainTable3">
    <w:name w:val="Plain Table 3"/>
    <w:basedOn w:val="TableNormal"/>
    <w:uiPriority w:val="43"/>
    <w:rsid w:val="00602863"/>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rsid w:val="00B96628"/>
    <w:pPr>
      <w:ind w:left="720"/>
      <w:contextualSpacing/>
    </w:pPr>
  </w:style>
  <w:style w:type="character" w:styleId="CommentReference">
    <w:name w:val="annotation reference"/>
    <w:basedOn w:val="DefaultParagraphFont"/>
    <w:uiPriority w:val="99"/>
    <w:semiHidden/>
    <w:unhideWhenUsed/>
    <w:rsid w:val="00DD5DF7"/>
    <w:rPr>
      <w:sz w:val="16"/>
      <w:szCs w:val="16"/>
    </w:rPr>
  </w:style>
  <w:style w:type="paragraph" w:styleId="CommentText">
    <w:name w:val="annotation text"/>
    <w:basedOn w:val="Normal"/>
    <w:link w:val="CommentTextChar"/>
    <w:uiPriority w:val="99"/>
    <w:unhideWhenUsed/>
    <w:rsid w:val="00DD5DF7"/>
    <w:pPr>
      <w:widowControl w:val="0"/>
      <w:autoSpaceDE w:val="0"/>
      <w:autoSpaceDN w:val="0"/>
    </w:pPr>
    <w:rPr>
      <w:rFonts w:ascii="Times New Roman" w:hAnsi="Times New Roman"/>
      <w:sz w:val="20"/>
      <w:szCs w:val="20"/>
    </w:rPr>
  </w:style>
  <w:style w:type="character" w:customStyle="1" w:styleId="CommentTextChar">
    <w:name w:val="Comment Text Char"/>
    <w:basedOn w:val="DefaultParagraphFont"/>
    <w:link w:val="CommentText"/>
    <w:uiPriority w:val="99"/>
    <w:rsid w:val="00DD5DF7"/>
  </w:style>
  <w:style w:type="character" w:styleId="FootnoteReference">
    <w:name w:val="footnote reference"/>
    <w:basedOn w:val="DefaultParagraphFont"/>
    <w:uiPriority w:val="99"/>
    <w:semiHidden/>
    <w:unhideWhenUsed/>
    <w:rsid w:val="00A15203"/>
    <w:rPr>
      <w:vertAlign w:val="superscript"/>
    </w:rPr>
  </w:style>
  <w:style w:type="paragraph" w:styleId="FootnoteText">
    <w:name w:val="footnote text"/>
    <w:basedOn w:val="Normal"/>
    <w:link w:val="FootnoteTextChar"/>
    <w:uiPriority w:val="99"/>
    <w:semiHidden/>
    <w:unhideWhenUsed/>
    <w:rsid w:val="00BE3C5E"/>
    <w:rPr>
      <w:sz w:val="20"/>
      <w:szCs w:val="20"/>
    </w:rPr>
  </w:style>
  <w:style w:type="character" w:customStyle="1" w:styleId="FootnoteTextChar">
    <w:name w:val="Footnote Text Char"/>
    <w:basedOn w:val="DefaultParagraphFont"/>
    <w:link w:val="FootnoteText"/>
    <w:uiPriority w:val="99"/>
    <w:semiHidden/>
    <w:rsid w:val="00BE3C5E"/>
    <w:rPr>
      <w:rFonts w:asciiTheme="minorHAnsi" w:hAnsiTheme="minorHAnsi"/>
    </w:rPr>
  </w:style>
  <w:style w:type="character" w:customStyle="1" w:styleId="Heading2Char">
    <w:name w:val="Heading 2 Char"/>
    <w:basedOn w:val="DefaultParagraphFont"/>
    <w:link w:val="Heading2"/>
    <w:rsid w:val="00BE3C5E"/>
    <w:rPr>
      <w:rFonts w:asciiTheme="majorHAnsi" w:hAnsiTheme="majorHAnsi"/>
      <w:b/>
      <w:color w:val="FFFFFF" w:themeColor="background1"/>
      <w:sz w:val="22"/>
      <w:szCs w:val="24"/>
      <w:shd w:val="clear" w:color="auto" w:fill="595959" w:themeFill="text1" w:themeFillTint="A6"/>
    </w:rPr>
  </w:style>
  <w:style w:type="paragraph" w:styleId="CommentSubject">
    <w:name w:val="annotation subject"/>
    <w:basedOn w:val="CommentText"/>
    <w:next w:val="CommentText"/>
    <w:link w:val="CommentSubjectChar"/>
    <w:uiPriority w:val="99"/>
    <w:semiHidden/>
    <w:unhideWhenUsed/>
    <w:rsid w:val="00820B4D"/>
    <w:pPr>
      <w:widowControl/>
      <w:autoSpaceDE/>
      <w:autoSpaceDN/>
    </w:pPr>
    <w:rPr>
      <w:rFonts w:asciiTheme="minorHAnsi" w:hAnsiTheme="minorHAnsi"/>
      <w:b/>
      <w:bCs/>
    </w:rPr>
  </w:style>
  <w:style w:type="character" w:customStyle="1" w:styleId="CommentSubjectChar">
    <w:name w:val="Comment Subject Char"/>
    <w:basedOn w:val="CommentTextChar"/>
    <w:link w:val="CommentSubject"/>
    <w:uiPriority w:val="99"/>
    <w:semiHidden/>
    <w:rsid w:val="00820B4D"/>
    <w:rPr>
      <w:rFonts w:asciiTheme="minorHAnsi" w:hAnsiTheme="minorHAnsi"/>
      <w:b/>
      <w:bCs/>
    </w:rPr>
  </w:style>
  <w:style w:type="paragraph" w:styleId="Revision">
    <w:name w:val="Revision"/>
    <w:hidden/>
    <w:uiPriority w:val="99"/>
    <w:semiHidden/>
    <w:rsid w:val="00CC3C16"/>
    <w:rPr>
      <w:rFonts w:asciiTheme="minorHAnsi" w:hAnsiTheme="minorHAnsi"/>
      <w:sz w:val="19"/>
      <w:szCs w:val="24"/>
    </w:rPr>
  </w:style>
  <w:style w:type="character" w:styleId="Mention">
    <w:name w:val="Mention"/>
    <w:basedOn w:val="DefaultParagraphFont"/>
    <w:uiPriority w:val="99"/>
    <w:unhideWhenUsed/>
    <w:rsid w:val="00841D1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asky\AppData\Roaming\Microsoft\Templates\Employment%20application%20(onli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3A3BFD0057FF478420481AA345726B" ma:contentTypeVersion="16" ma:contentTypeDescription="Create a new document." ma:contentTypeScope="" ma:versionID="2a3e35e5bd243c855568d884e50c28f9">
  <xsd:schema xmlns:xsd="http://www.w3.org/2001/XMLSchema" xmlns:xs="http://www.w3.org/2001/XMLSchema" xmlns:p="http://schemas.microsoft.com/office/2006/metadata/properties" xmlns:ns2="b4377084-7807-433e-a17b-3454999efd37" xmlns:ns3="ccb400e1-9b58-4269-9f27-de4a48ab93a2" xmlns:ns4="bb495e86-2d7b-4558-8014-97b77dc3d656" targetNamespace="http://schemas.microsoft.com/office/2006/metadata/properties" ma:root="true" ma:fieldsID="78920606be3440fee4c95f268fb61ce7" ns2:_="" ns3:_="" ns4:_="">
    <xsd:import namespace="b4377084-7807-433e-a17b-3454999efd37"/>
    <xsd:import namespace="ccb400e1-9b58-4269-9f27-de4a48ab93a2"/>
    <xsd:import namespace="bb495e86-2d7b-4558-8014-97b77dc3d6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377084-7807-433e-a17b-3454999efd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b4f074c-b2b8-450b-8d7f-e48a28ce4c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b400e1-9b58-4269-9f27-de4a48ab93a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495e86-2d7b-4558-8014-97b77dc3d65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e2d4035-3869-4d36-bd25-5ce437394e36}" ma:internalName="TaxCatchAll" ma:showField="CatchAllData" ma:web="bb495e86-2d7b-4558-8014-97b77dc3d6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cb400e1-9b58-4269-9f27-de4a48ab93a2">
      <UserInfo>
        <DisplayName>Meghan Shineman (AGING)</DisplayName>
        <AccountId>21</AccountId>
        <AccountType/>
      </UserInfo>
    </SharedWithUsers>
    <TaxCatchAll xmlns="bb495e86-2d7b-4558-8014-97b77dc3d656" xsi:nil="true"/>
    <lcf76f155ced4ddcb4097134ff3c332f xmlns="b4377084-7807-433e-a17b-3454999efd3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43265-6491-4BEA-9F6C-1C0FCA0E9CF7}"/>
</file>

<file path=customXml/itemProps2.xml><?xml version="1.0" encoding="utf-8"?>
<ds:datastoreItem xmlns:ds="http://schemas.openxmlformats.org/officeDocument/2006/customXml" ds:itemID="{A70E9434-DB2F-4598-B0D2-21F031B2C1C7}">
  <ds:schemaRefs>
    <ds:schemaRef ds:uri="http://schemas.microsoft.com/sharepoint/v3/contenttype/forms"/>
  </ds:schemaRefs>
</ds:datastoreItem>
</file>

<file path=customXml/itemProps3.xml><?xml version="1.0" encoding="utf-8"?>
<ds:datastoreItem xmlns:ds="http://schemas.openxmlformats.org/officeDocument/2006/customXml" ds:itemID="{DEC911AA-999D-4CC9-9A8B-57C5C4CC27BF}">
  <ds:schemaRefs>
    <ds:schemaRef ds:uri="http://schemas.microsoft.com/office/2006/metadata/properties"/>
    <ds:schemaRef ds:uri="http://schemas.microsoft.com/office/infopath/2007/PartnerControls"/>
    <ds:schemaRef ds:uri="4d36fac2-fa3e-4119-83d7-5d649d1aef64"/>
    <ds:schemaRef ds:uri="44d42af8-35e3-4f93-a629-2737b1166842"/>
    <ds:schemaRef ds:uri="c1fc0ff2-744f-4a81-a912-947d51a3455b"/>
  </ds:schemaRefs>
</ds:datastoreItem>
</file>

<file path=customXml/itemProps4.xml><?xml version="1.0" encoding="utf-8"?>
<ds:datastoreItem xmlns:ds="http://schemas.openxmlformats.org/officeDocument/2006/customXml" ds:itemID="{61C3E09B-B7D6-4480-93EB-462736F66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Employment application (online)</Template>
  <TotalTime>2</TotalTime>
  <Pages>6</Pages>
  <Words>1153</Words>
  <Characters>6577</Characters>
  <Application>Microsoft Office Word</Application>
  <DocSecurity>0</DocSecurity>
  <Lines>54</Lines>
  <Paragraphs>15</Paragraphs>
  <ScaleCrop>false</ScaleCrop>
  <Company>NYC Department For The Aging</Company>
  <LinksUpToDate>false</LinksUpToDate>
  <CharactersWithSpaces>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subject/>
  <dc:creator>Kristen Lasky</dc:creator>
  <cp:keywords/>
  <cp:lastModifiedBy>Mary Tracy (Aging)</cp:lastModifiedBy>
  <cp:revision>5</cp:revision>
  <cp:lastPrinted>2002-05-24T00:14:00Z</cp:lastPrinted>
  <dcterms:created xsi:type="dcterms:W3CDTF">2026-07-30T14:21:00Z</dcterms:created>
  <dcterms:modified xsi:type="dcterms:W3CDTF">2026-07-30T14:22:00Z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y fmtid="{D5CDD505-2E9C-101B-9397-08002B2CF9AE}" pid="3" name="ContentTypeId">
    <vt:lpwstr>0x010100A03A3BFD0057FF478420481AA345726B</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y fmtid="{D5CDD505-2E9C-101B-9397-08002B2CF9AE}" pid="10" name="MediaServiceImageTags">
    <vt:lpwstr/>
  </property>
  <property fmtid="{D5CDD505-2E9C-101B-9397-08002B2CF9AE}" pid="11" name="MSIP_Label_ebba276f-0474-4e48-a2bc-69b0eb22318c_Enabled">
    <vt:lpwstr>true</vt:lpwstr>
  </property>
  <property fmtid="{D5CDD505-2E9C-101B-9397-08002B2CF9AE}" pid="12" name="MSIP_Label_ebba276f-0474-4e48-a2bc-69b0eb22318c_SetDate">
    <vt:lpwstr>2026-04-03T19:04:19Z</vt:lpwstr>
  </property>
  <property fmtid="{D5CDD505-2E9C-101B-9397-08002B2CF9AE}" pid="13" name="MSIP_Label_ebba276f-0474-4e48-a2bc-69b0eb22318c_Method">
    <vt:lpwstr>Standard</vt:lpwstr>
  </property>
  <property fmtid="{D5CDD505-2E9C-101B-9397-08002B2CF9AE}" pid="14" name="MSIP_Label_ebba276f-0474-4e48-a2bc-69b0eb22318c_Name">
    <vt:lpwstr>Non-Restricted-Main</vt:lpwstr>
  </property>
  <property fmtid="{D5CDD505-2E9C-101B-9397-08002B2CF9AE}" pid="15" name="MSIP_Label_ebba276f-0474-4e48-a2bc-69b0eb22318c_SiteId">
    <vt:lpwstr>32f56fc7-5f81-4e22-a95b-15da66513bef</vt:lpwstr>
  </property>
  <property fmtid="{D5CDD505-2E9C-101B-9397-08002B2CF9AE}" pid="16" name="MSIP_Label_ebba276f-0474-4e48-a2bc-69b0eb22318c_ActionId">
    <vt:lpwstr>43ee2262-e670-4e61-85ed-436864571fa8</vt:lpwstr>
  </property>
  <property fmtid="{D5CDD505-2E9C-101B-9397-08002B2CF9AE}" pid="17" name="MSIP_Label_ebba276f-0474-4e48-a2bc-69b0eb22318c_ContentBits">
    <vt:lpwstr>0</vt:lpwstr>
  </property>
  <property fmtid="{D5CDD505-2E9C-101B-9397-08002B2CF9AE}" pid="18" name="MSIP_Label_ebba276f-0474-4e48-a2bc-69b0eb22318c_Tag">
    <vt:lpwstr>10, 3, 0, 2</vt:lpwstr>
  </property>
</Properties>
</file>